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C40" w:rsidRDefault="00BD1C40" w:rsidP="00BD1C40">
      <w:pPr>
        <w:spacing w:line="360" w:lineRule="auto"/>
        <w:rPr>
          <w:rFonts w:ascii="宋体" w:hAnsi="宋体" w:hint="eastAsia"/>
          <w:color w:val="000000"/>
          <w:sz w:val="24"/>
          <w:szCs w:val="24"/>
        </w:rPr>
      </w:pPr>
      <w:r>
        <w:rPr>
          <w:rFonts w:ascii="宋体" w:hAnsi="宋体" w:hint="eastAsia"/>
          <w:color w:val="000000"/>
          <w:sz w:val="24"/>
          <w:szCs w:val="24"/>
        </w:rPr>
        <w:t xml:space="preserve">                                             （正本或副本）</w:t>
      </w:r>
    </w:p>
    <w:p w:rsidR="00BD1C40" w:rsidRDefault="00BD1C40" w:rsidP="00BD1C40">
      <w:pPr>
        <w:spacing w:line="360" w:lineRule="auto"/>
        <w:rPr>
          <w:rFonts w:ascii="宋体" w:hAnsi="宋体" w:hint="eastAsia"/>
          <w:color w:val="000000"/>
          <w:sz w:val="24"/>
          <w:szCs w:val="24"/>
        </w:rPr>
      </w:pPr>
      <w:r>
        <w:rPr>
          <w:rFonts w:ascii="宋体" w:hAnsi="宋体" w:hint="eastAsia"/>
          <w:color w:val="000000"/>
          <w:sz w:val="24"/>
          <w:szCs w:val="24"/>
        </w:rPr>
        <w:t xml:space="preserve">                    </w:t>
      </w:r>
    </w:p>
    <w:p w:rsidR="00BD1C40" w:rsidRDefault="00BD1C40" w:rsidP="00BD1C40">
      <w:pPr>
        <w:spacing w:line="360" w:lineRule="auto"/>
        <w:rPr>
          <w:rFonts w:ascii="宋体" w:hAnsi="宋体" w:hint="eastAsia"/>
          <w:color w:val="000000"/>
          <w:sz w:val="24"/>
          <w:szCs w:val="24"/>
        </w:rPr>
      </w:pPr>
    </w:p>
    <w:p w:rsidR="00BD1C40" w:rsidRDefault="00BD1C40" w:rsidP="00BD1C40">
      <w:pPr>
        <w:tabs>
          <w:tab w:val="left" w:pos="4939"/>
        </w:tabs>
        <w:spacing w:line="360" w:lineRule="auto"/>
        <w:jc w:val="center"/>
        <w:rPr>
          <w:rFonts w:ascii="宋体" w:hAnsi="宋体" w:hint="eastAsia"/>
          <w:b/>
          <w:color w:val="000000"/>
          <w:kern w:val="0"/>
          <w:sz w:val="48"/>
          <w:szCs w:val="48"/>
        </w:rPr>
      </w:pPr>
    </w:p>
    <w:p w:rsidR="00BD1C40" w:rsidRDefault="00BD1C40" w:rsidP="00BD1C40">
      <w:pPr>
        <w:ind w:firstLine="211"/>
        <w:jc w:val="center"/>
        <w:rPr>
          <w:rFonts w:ascii="宋体" w:hAnsi="宋体" w:hint="eastAsia"/>
          <w:b/>
          <w:bCs/>
          <w:color w:val="000000"/>
          <w:sz w:val="48"/>
          <w:szCs w:val="48"/>
        </w:rPr>
      </w:pPr>
      <w:proofErr w:type="gramStart"/>
      <w:r>
        <w:rPr>
          <w:rFonts w:ascii="宋体" w:hAnsi="宋体" w:hint="eastAsia"/>
          <w:b/>
          <w:bCs/>
          <w:color w:val="000000"/>
          <w:sz w:val="48"/>
          <w:szCs w:val="48"/>
        </w:rPr>
        <w:t>云语间小区</w:t>
      </w:r>
      <w:proofErr w:type="gramEnd"/>
      <w:r>
        <w:rPr>
          <w:rFonts w:ascii="宋体" w:hAnsi="宋体" w:hint="eastAsia"/>
          <w:b/>
          <w:bCs/>
          <w:color w:val="000000"/>
          <w:sz w:val="48"/>
          <w:szCs w:val="48"/>
        </w:rPr>
        <w:t>销售礼品采购</w:t>
      </w:r>
    </w:p>
    <w:p w:rsidR="00BD1C40" w:rsidRDefault="00BD1C40" w:rsidP="00BD1C40">
      <w:pPr>
        <w:ind w:firstLine="211"/>
        <w:jc w:val="center"/>
        <w:rPr>
          <w:rFonts w:ascii="宋体" w:hAnsi="宋体" w:hint="eastAsia"/>
          <w:b/>
          <w:bCs/>
          <w:color w:val="000000"/>
          <w:sz w:val="48"/>
          <w:szCs w:val="48"/>
        </w:rPr>
      </w:pPr>
    </w:p>
    <w:p w:rsidR="00BD1C40" w:rsidRDefault="00BD1C40" w:rsidP="00BD1C40">
      <w:pPr>
        <w:ind w:firstLine="211"/>
        <w:jc w:val="center"/>
        <w:rPr>
          <w:rFonts w:ascii="宋体" w:hAnsi="宋体" w:hint="eastAsia"/>
          <w:b/>
          <w:bCs/>
          <w:color w:val="000000"/>
          <w:sz w:val="48"/>
          <w:szCs w:val="48"/>
        </w:rPr>
      </w:pPr>
    </w:p>
    <w:p w:rsidR="00BD1C40" w:rsidRDefault="00BD1C40" w:rsidP="00BD1C40">
      <w:pPr>
        <w:ind w:firstLine="211"/>
        <w:jc w:val="center"/>
        <w:rPr>
          <w:rFonts w:ascii="宋体" w:hAnsi="宋体" w:hint="eastAsia"/>
          <w:b/>
          <w:bCs/>
          <w:color w:val="000000"/>
          <w:sz w:val="48"/>
          <w:szCs w:val="48"/>
        </w:rPr>
      </w:pPr>
      <w:r>
        <w:rPr>
          <w:rFonts w:ascii="宋体" w:hAnsi="宋体" w:hint="eastAsia"/>
          <w:b/>
          <w:bCs/>
          <w:color w:val="000000"/>
          <w:sz w:val="48"/>
          <w:szCs w:val="48"/>
        </w:rPr>
        <w:t xml:space="preserve"> </w:t>
      </w:r>
    </w:p>
    <w:p w:rsidR="00BD1C40" w:rsidRDefault="00BD1C40" w:rsidP="00BD1C40">
      <w:pPr>
        <w:ind w:firstLine="211"/>
        <w:jc w:val="center"/>
        <w:rPr>
          <w:rFonts w:ascii="宋体" w:hAnsi="宋体" w:hint="eastAsia"/>
          <w:b/>
          <w:color w:val="000000"/>
          <w:sz w:val="84"/>
          <w:szCs w:val="84"/>
        </w:rPr>
      </w:pPr>
      <w:r>
        <w:rPr>
          <w:rFonts w:ascii="宋体" w:hAnsi="宋体" w:hint="eastAsia"/>
          <w:b/>
          <w:color w:val="000000"/>
          <w:sz w:val="84"/>
          <w:szCs w:val="84"/>
        </w:rPr>
        <w:t>询价响应文件</w:t>
      </w:r>
    </w:p>
    <w:p w:rsidR="00BD1C40" w:rsidRDefault="00BD1C40" w:rsidP="00BD1C40">
      <w:pPr>
        <w:ind w:firstLine="211"/>
        <w:jc w:val="center"/>
        <w:rPr>
          <w:rFonts w:ascii="宋体" w:hAnsi="宋体" w:hint="eastAsia"/>
          <w:color w:val="000000"/>
          <w:sz w:val="24"/>
          <w:szCs w:val="24"/>
        </w:rPr>
      </w:pPr>
    </w:p>
    <w:p w:rsidR="00BD1C40" w:rsidRDefault="00BD1C40" w:rsidP="00BD1C40">
      <w:pPr>
        <w:ind w:firstLine="211"/>
        <w:jc w:val="center"/>
        <w:rPr>
          <w:rFonts w:ascii="宋体" w:hAnsi="宋体" w:hint="eastAsia"/>
          <w:color w:val="000000"/>
          <w:sz w:val="24"/>
          <w:szCs w:val="24"/>
        </w:rPr>
      </w:pPr>
    </w:p>
    <w:p w:rsidR="00BD1C40" w:rsidRDefault="00BD1C40" w:rsidP="00BD1C40">
      <w:pPr>
        <w:ind w:firstLine="211"/>
        <w:jc w:val="center"/>
        <w:rPr>
          <w:rFonts w:ascii="宋体" w:hAnsi="宋体" w:hint="eastAsia"/>
          <w:color w:val="000000"/>
          <w:sz w:val="24"/>
          <w:szCs w:val="24"/>
        </w:rPr>
      </w:pPr>
    </w:p>
    <w:p w:rsidR="00BD1C40" w:rsidRDefault="00BD1C40" w:rsidP="00BD1C40">
      <w:pPr>
        <w:ind w:firstLine="211"/>
        <w:jc w:val="center"/>
        <w:rPr>
          <w:rFonts w:ascii="宋体" w:hAnsi="宋体" w:hint="eastAsia"/>
          <w:color w:val="000000"/>
          <w:sz w:val="24"/>
          <w:szCs w:val="24"/>
        </w:rPr>
      </w:pPr>
    </w:p>
    <w:p w:rsidR="00BD1C40" w:rsidRDefault="00BD1C40" w:rsidP="00BD1C40">
      <w:pPr>
        <w:ind w:firstLine="211"/>
        <w:jc w:val="center"/>
        <w:rPr>
          <w:rFonts w:ascii="宋体" w:hAnsi="宋体"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rPr>
          <w:rFonts w:ascii="宋体" w:hAnsi="宋体" w:hint="eastAsia"/>
          <w:color w:val="000000"/>
          <w:sz w:val="24"/>
          <w:szCs w:val="24"/>
        </w:rPr>
      </w:pPr>
    </w:p>
    <w:p w:rsidR="00BD1C40" w:rsidRDefault="00BD1C40" w:rsidP="00BD1C40">
      <w:pPr>
        <w:pStyle w:val="15"/>
        <w:rPr>
          <w:rFonts w:hint="eastAsia"/>
          <w:color w:val="000000"/>
          <w:sz w:val="24"/>
          <w:szCs w:val="24"/>
        </w:rPr>
      </w:pPr>
    </w:p>
    <w:p w:rsidR="00BD1C40" w:rsidRDefault="00BD1C40" w:rsidP="00BD1C40">
      <w:pPr>
        <w:spacing w:line="480" w:lineRule="auto"/>
        <w:ind w:firstLineChars="350" w:firstLine="1120"/>
        <w:rPr>
          <w:rFonts w:ascii="宋体" w:hAnsi="宋体" w:hint="eastAsia"/>
          <w:color w:val="000000"/>
          <w:sz w:val="32"/>
          <w:szCs w:val="32"/>
          <w:u w:val="single"/>
        </w:rPr>
      </w:pPr>
      <w:r>
        <w:rPr>
          <w:rFonts w:ascii="宋体" w:hAnsi="宋体" w:hint="eastAsia"/>
          <w:color w:val="000000"/>
          <w:sz w:val="32"/>
          <w:szCs w:val="32"/>
        </w:rPr>
        <w:t>询价响应单位：</w:t>
      </w:r>
      <w:r>
        <w:rPr>
          <w:rFonts w:ascii="宋体" w:hAnsi="宋体" w:hint="eastAsia"/>
          <w:color w:val="000000"/>
          <w:sz w:val="32"/>
          <w:szCs w:val="32"/>
          <w:u w:val="single"/>
        </w:rPr>
        <w:t xml:space="preserve">                    （盖章）</w:t>
      </w:r>
    </w:p>
    <w:p w:rsidR="00BD1C40" w:rsidRDefault="00BD1C40" w:rsidP="00BD1C40">
      <w:pPr>
        <w:spacing w:line="480" w:lineRule="auto"/>
        <w:ind w:firstLineChars="350" w:firstLine="1120"/>
        <w:rPr>
          <w:rFonts w:ascii="宋体" w:hAnsi="宋体" w:hint="eastAsia"/>
          <w:color w:val="000000"/>
          <w:sz w:val="32"/>
          <w:szCs w:val="32"/>
          <w:u w:val="single"/>
        </w:rPr>
      </w:pPr>
      <w:r>
        <w:rPr>
          <w:rFonts w:ascii="宋体" w:hAnsi="宋体" w:hint="eastAsia"/>
          <w:color w:val="000000"/>
          <w:sz w:val="32"/>
          <w:szCs w:val="32"/>
        </w:rPr>
        <w:t>法定代表人或授权代表：</w:t>
      </w:r>
      <w:r>
        <w:rPr>
          <w:rFonts w:ascii="宋体" w:hAnsi="宋体" w:hint="eastAsia"/>
          <w:color w:val="000000"/>
          <w:sz w:val="32"/>
          <w:szCs w:val="32"/>
          <w:u w:val="single"/>
        </w:rPr>
        <w:t xml:space="preserve">   （签章/签字）</w:t>
      </w:r>
    </w:p>
    <w:p w:rsidR="00BD1C40" w:rsidRDefault="00BD1C40" w:rsidP="00BD1C40">
      <w:pPr>
        <w:spacing w:line="480" w:lineRule="auto"/>
        <w:ind w:firstLineChars="350" w:firstLine="1120"/>
        <w:rPr>
          <w:rFonts w:ascii="宋体" w:hAnsi="宋体" w:hint="eastAsia"/>
          <w:color w:val="000000"/>
          <w:sz w:val="32"/>
          <w:szCs w:val="32"/>
        </w:rPr>
      </w:pPr>
      <w:r>
        <w:rPr>
          <w:rFonts w:ascii="宋体" w:hAnsi="宋体" w:hint="eastAsia"/>
          <w:color w:val="000000"/>
          <w:sz w:val="32"/>
          <w:szCs w:val="32"/>
        </w:rPr>
        <w:t>时    间：二零二四年  月  日</w:t>
      </w:r>
    </w:p>
    <w:p w:rsidR="00BD1C40" w:rsidRDefault="00BD1C40" w:rsidP="00BD1C40">
      <w:pPr>
        <w:rPr>
          <w:rFonts w:ascii="宋体" w:hAnsi="宋体" w:hint="eastAsia"/>
          <w:b/>
          <w:color w:val="000000"/>
          <w:sz w:val="24"/>
          <w:szCs w:val="24"/>
        </w:rPr>
      </w:pPr>
      <w:r>
        <w:rPr>
          <w:rFonts w:ascii="宋体" w:hAnsi="宋体"/>
          <w:b/>
          <w:color w:val="000000"/>
          <w:sz w:val="24"/>
          <w:szCs w:val="24"/>
        </w:rPr>
        <w:br w:type="page"/>
      </w:r>
    </w:p>
    <w:p w:rsidR="00BD1C40" w:rsidRDefault="00BD1C40" w:rsidP="00BD1C40">
      <w:pPr>
        <w:spacing w:line="360" w:lineRule="auto"/>
        <w:jc w:val="center"/>
        <w:rPr>
          <w:rFonts w:ascii="宋体" w:hAnsi="宋体" w:hint="eastAsia"/>
          <w:b/>
          <w:color w:val="000000"/>
          <w:sz w:val="24"/>
          <w:szCs w:val="24"/>
        </w:rPr>
      </w:pPr>
    </w:p>
    <w:p w:rsidR="00BD1C40" w:rsidRDefault="00BD1C40" w:rsidP="00BD1C40">
      <w:pPr>
        <w:spacing w:line="360" w:lineRule="auto"/>
        <w:jc w:val="center"/>
        <w:rPr>
          <w:rFonts w:ascii="宋体" w:hAnsi="宋体" w:hint="eastAsia"/>
          <w:b/>
          <w:color w:val="000000"/>
          <w:sz w:val="24"/>
          <w:szCs w:val="24"/>
        </w:rPr>
      </w:pPr>
      <w:r>
        <w:rPr>
          <w:rFonts w:ascii="宋体" w:hAnsi="宋体" w:hint="eastAsia"/>
          <w:b/>
          <w:color w:val="000000"/>
          <w:sz w:val="24"/>
          <w:szCs w:val="24"/>
        </w:rPr>
        <w:t>询价响应文件编制说明</w:t>
      </w:r>
    </w:p>
    <w:p w:rsidR="00BD1C40" w:rsidRDefault="00BD1C40" w:rsidP="00BD1C40">
      <w:pPr>
        <w:jc w:val="center"/>
        <w:rPr>
          <w:rFonts w:ascii="宋体" w:hAnsi="宋体" w:hint="eastAsia"/>
          <w:b/>
          <w:color w:val="000000"/>
          <w:sz w:val="24"/>
          <w:szCs w:val="24"/>
        </w:rPr>
      </w:pPr>
    </w:p>
    <w:p w:rsidR="00BD1C40" w:rsidRDefault="00BD1C40" w:rsidP="00BD1C40">
      <w:pPr>
        <w:spacing w:line="360" w:lineRule="auto"/>
        <w:ind w:leftChars="50" w:left="105" w:firstLineChars="205" w:firstLine="492"/>
        <w:rPr>
          <w:rFonts w:ascii="宋体" w:hAnsi="宋体" w:hint="eastAsia"/>
          <w:color w:val="000000"/>
          <w:sz w:val="24"/>
          <w:szCs w:val="24"/>
        </w:rPr>
      </w:pPr>
      <w:r>
        <w:rPr>
          <w:rFonts w:ascii="宋体" w:hAnsi="宋体" w:hint="eastAsia"/>
          <w:color w:val="000000"/>
          <w:sz w:val="24"/>
          <w:szCs w:val="24"/>
        </w:rPr>
        <w:t>1、本询价文件格式，起到样式作用，编制询价响应文件前，请详细阅读询价文件，理解文件中的每一项要求。</w:t>
      </w:r>
    </w:p>
    <w:p w:rsidR="00BD1C40" w:rsidRDefault="00BD1C40" w:rsidP="00BD1C40">
      <w:pPr>
        <w:spacing w:line="360" w:lineRule="auto"/>
        <w:ind w:leftChars="50" w:left="105" w:firstLineChars="205" w:firstLine="492"/>
        <w:rPr>
          <w:rFonts w:ascii="宋体" w:hAnsi="宋体" w:hint="eastAsia"/>
          <w:color w:val="000000"/>
          <w:sz w:val="24"/>
          <w:szCs w:val="24"/>
        </w:rPr>
      </w:pPr>
      <w:r>
        <w:rPr>
          <w:rFonts w:ascii="宋体" w:hAnsi="宋体" w:hint="eastAsia"/>
          <w:color w:val="000000"/>
          <w:sz w:val="24"/>
          <w:szCs w:val="24"/>
        </w:rPr>
        <w:t>2、询价响应文件的编制应按照样本格式提供的内容，做出逐一明确的答复；询价单位认为有必要，还可以做其它补充说明。</w:t>
      </w:r>
    </w:p>
    <w:p w:rsidR="00BD1C40" w:rsidRDefault="00BD1C40" w:rsidP="00BD1C40">
      <w:pPr>
        <w:spacing w:line="360" w:lineRule="auto"/>
        <w:ind w:leftChars="50" w:left="105" w:firstLineChars="205" w:firstLine="492"/>
        <w:rPr>
          <w:rFonts w:ascii="宋体" w:hAnsi="宋体"/>
          <w:color w:val="000000"/>
          <w:sz w:val="24"/>
          <w:szCs w:val="24"/>
        </w:rPr>
      </w:pPr>
      <w:r>
        <w:rPr>
          <w:rFonts w:ascii="宋体" w:hAnsi="宋体" w:hint="eastAsia"/>
          <w:color w:val="000000"/>
          <w:sz w:val="24"/>
          <w:szCs w:val="24"/>
        </w:rPr>
        <w:t>3、全部编制完成，并</w:t>
      </w:r>
      <w:r>
        <w:rPr>
          <w:rFonts w:ascii="宋体" w:hAnsi="宋体" w:hint="eastAsia"/>
          <w:b/>
          <w:color w:val="000000"/>
          <w:sz w:val="24"/>
          <w:szCs w:val="24"/>
        </w:rPr>
        <w:t>加盖公章</w:t>
      </w:r>
      <w:r>
        <w:rPr>
          <w:rFonts w:ascii="宋体" w:hAnsi="宋体" w:hint="eastAsia"/>
          <w:color w:val="000000"/>
          <w:sz w:val="24"/>
          <w:szCs w:val="24"/>
        </w:rPr>
        <w:t>后，一正一副询价响应文件应分别装订成册。</w:t>
      </w:r>
    </w:p>
    <w:p w:rsidR="00BD1C40" w:rsidRDefault="00BD1C40" w:rsidP="00BD1C40">
      <w:pPr>
        <w:ind w:firstLine="211"/>
        <w:jc w:val="center"/>
        <w:rPr>
          <w:rFonts w:ascii="宋体" w:hAnsi="宋体" w:hint="eastAsia"/>
          <w:b/>
          <w:color w:val="000000"/>
          <w:sz w:val="24"/>
          <w:szCs w:val="24"/>
        </w:rPr>
      </w:pPr>
      <w:r>
        <w:rPr>
          <w:rFonts w:ascii="宋体" w:hAnsi="宋体"/>
          <w:color w:val="000000"/>
          <w:sz w:val="24"/>
          <w:szCs w:val="24"/>
        </w:rPr>
        <w:br w:type="page"/>
      </w:r>
    </w:p>
    <w:p w:rsidR="00BD1C40" w:rsidRDefault="00BD1C40" w:rsidP="00BD1C40">
      <w:pPr>
        <w:rPr>
          <w:rFonts w:ascii="宋体" w:hAnsi="宋体" w:hint="eastAsia"/>
          <w:color w:val="000000"/>
          <w:sz w:val="24"/>
          <w:szCs w:val="24"/>
        </w:rPr>
      </w:pPr>
    </w:p>
    <w:p w:rsidR="00BD1C40" w:rsidRDefault="00BD1C40" w:rsidP="00BD1C40">
      <w:pPr>
        <w:ind w:firstLine="211"/>
        <w:jc w:val="center"/>
        <w:rPr>
          <w:rFonts w:ascii="宋体" w:hAnsi="宋体" w:hint="eastAsia"/>
          <w:b/>
          <w:color w:val="000000"/>
          <w:sz w:val="24"/>
          <w:szCs w:val="24"/>
        </w:rPr>
      </w:pPr>
      <w:r>
        <w:rPr>
          <w:rFonts w:ascii="宋体" w:hAnsi="宋体" w:hint="eastAsia"/>
          <w:b/>
          <w:color w:val="000000"/>
          <w:sz w:val="24"/>
          <w:szCs w:val="24"/>
        </w:rPr>
        <w:t>目    录</w:t>
      </w:r>
    </w:p>
    <w:p w:rsidR="00BD1C40" w:rsidRDefault="00BD1C40" w:rsidP="00BD1C40">
      <w:pPr>
        <w:ind w:firstLineChars="200" w:firstLine="480"/>
        <w:rPr>
          <w:rFonts w:ascii="宋体" w:hAnsi="宋体" w:hint="eastAsia"/>
          <w:color w:val="000000"/>
          <w:sz w:val="24"/>
          <w:szCs w:val="24"/>
        </w:rPr>
      </w:pPr>
      <w:r>
        <w:rPr>
          <w:rFonts w:ascii="宋体" w:hAnsi="宋体" w:hint="eastAsia"/>
          <w:color w:val="000000"/>
          <w:sz w:val="24"/>
          <w:szCs w:val="24"/>
        </w:rPr>
        <w:t xml:space="preserve">    </w:t>
      </w:r>
    </w:p>
    <w:p w:rsidR="00BD1C40" w:rsidRDefault="00BD1C40" w:rsidP="00BD1C40">
      <w:pPr>
        <w:ind w:firstLineChars="200" w:firstLine="480"/>
        <w:rPr>
          <w:rFonts w:ascii="宋体" w:hAnsi="宋体" w:hint="eastAsia"/>
          <w:color w:val="000000"/>
          <w:sz w:val="24"/>
          <w:szCs w:val="24"/>
        </w:rPr>
      </w:pPr>
    </w:p>
    <w:p w:rsidR="00BD1C40" w:rsidRDefault="00BD1C40" w:rsidP="00BD1C40">
      <w:pPr>
        <w:spacing w:line="720" w:lineRule="auto"/>
        <w:ind w:leftChars="685" w:left="1438" w:firstLineChars="250" w:firstLine="602"/>
        <w:rPr>
          <w:rFonts w:ascii="宋体" w:hAnsi="宋体" w:hint="eastAsia"/>
          <w:b/>
          <w:bCs/>
          <w:color w:val="000000"/>
          <w:sz w:val="24"/>
          <w:szCs w:val="24"/>
        </w:rPr>
      </w:pPr>
      <w:r>
        <w:rPr>
          <w:rFonts w:ascii="宋体" w:hAnsi="宋体" w:hint="eastAsia"/>
          <w:b/>
          <w:bCs/>
          <w:color w:val="000000"/>
          <w:sz w:val="24"/>
          <w:szCs w:val="24"/>
        </w:rPr>
        <w:t>一、法定代表人身份证明</w:t>
      </w:r>
    </w:p>
    <w:p w:rsidR="00BD1C40" w:rsidRDefault="00BD1C40" w:rsidP="00BD1C40">
      <w:pPr>
        <w:spacing w:line="720" w:lineRule="auto"/>
        <w:ind w:leftChars="685" w:left="1438" w:firstLineChars="250" w:firstLine="602"/>
        <w:rPr>
          <w:rFonts w:ascii="宋体" w:hAnsi="宋体" w:hint="eastAsia"/>
          <w:b/>
          <w:bCs/>
          <w:color w:val="000000"/>
          <w:sz w:val="24"/>
          <w:szCs w:val="24"/>
        </w:rPr>
      </w:pPr>
      <w:r>
        <w:rPr>
          <w:rFonts w:ascii="宋体" w:hAnsi="宋体" w:hint="eastAsia"/>
          <w:b/>
          <w:bCs/>
          <w:color w:val="000000"/>
          <w:sz w:val="24"/>
          <w:szCs w:val="24"/>
        </w:rPr>
        <w:t>二、法定代表人授权书</w:t>
      </w:r>
    </w:p>
    <w:p w:rsidR="00BD1C40" w:rsidRDefault="00BD1C40" w:rsidP="00BD1C40">
      <w:pPr>
        <w:spacing w:line="720" w:lineRule="auto"/>
        <w:ind w:leftChars="685" w:left="1438" w:firstLineChars="250" w:firstLine="602"/>
        <w:rPr>
          <w:rFonts w:ascii="宋体" w:hAnsi="宋体" w:hint="eastAsia"/>
          <w:b/>
          <w:bCs/>
          <w:color w:val="000000"/>
          <w:sz w:val="24"/>
          <w:szCs w:val="24"/>
        </w:rPr>
      </w:pPr>
      <w:r>
        <w:rPr>
          <w:rFonts w:ascii="宋体" w:hAnsi="宋体" w:hint="eastAsia"/>
          <w:b/>
          <w:bCs/>
          <w:color w:val="000000"/>
          <w:sz w:val="24"/>
          <w:szCs w:val="24"/>
        </w:rPr>
        <w:t>三、询价函</w:t>
      </w:r>
    </w:p>
    <w:p w:rsidR="00BD1C40" w:rsidRDefault="00BD1C40" w:rsidP="00BD1C40">
      <w:pPr>
        <w:spacing w:line="720" w:lineRule="auto"/>
        <w:ind w:leftChars="685" w:left="1438" w:firstLineChars="250" w:firstLine="602"/>
        <w:rPr>
          <w:rFonts w:ascii="宋体" w:hAnsi="宋体" w:hint="eastAsia"/>
          <w:b/>
          <w:bCs/>
          <w:color w:val="000000"/>
          <w:sz w:val="24"/>
          <w:szCs w:val="24"/>
        </w:rPr>
      </w:pPr>
      <w:r>
        <w:rPr>
          <w:rFonts w:ascii="宋体" w:hAnsi="宋体" w:hint="eastAsia"/>
          <w:b/>
          <w:bCs/>
          <w:color w:val="000000"/>
          <w:sz w:val="24"/>
          <w:szCs w:val="24"/>
        </w:rPr>
        <w:t>四、相关资质证明</w:t>
      </w:r>
    </w:p>
    <w:p w:rsidR="00BD1C40" w:rsidRDefault="00BD1C40" w:rsidP="00BD1C40">
      <w:pPr>
        <w:jc w:val="center"/>
        <w:rPr>
          <w:rFonts w:ascii="宋体" w:hAnsi="宋体" w:hint="eastAsia"/>
          <w:b/>
          <w:color w:val="000000"/>
          <w:sz w:val="24"/>
          <w:szCs w:val="24"/>
        </w:rPr>
      </w:pPr>
      <w:r>
        <w:rPr>
          <w:rFonts w:ascii="宋体" w:hAnsi="宋体"/>
          <w:b/>
          <w:color w:val="000000"/>
          <w:sz w:val="24"/>
          <w:szCs w:val="24"/>
        </w:rPr>
        <w:br w:type="page"/>
      </w:r>
    </w:p>
    <w:p w:rsidR="00BD1C40" w:rsidRDefault="00BD1C40" w:rsidP="00BD1C40">
      <w:pPr>
        <w:spacing w:line="500" w:lineRule="exact"/>
        <w:ind w:firstLine="500"/>
        <w:jc w:val="center"/>
        <w:rPr>
          <w:rFonts w:ascii="宋体" w:hAnsi="宋体"/>
          <w:b/>
          <w:color w:val="000000"/>
          <w:sz w:val="24"/>
          <w:szCs w:val="24"/>
        </w:rPr>
      </w:pPr>
      <w:r>
        <w:rPr>
          <w:rFonts w:ascii="宋体" w:hAnsi="宋体" w:hint="eastAsia"/>
          <w:b/>
          <w:color w:val="000000"/>
          <w:sz w:val="24"/>
          <w:szCs w:val="24"/>
        </w:rPr>
        <w:lastRenderedPageBreak/>
        <w:t>一、法定代表人身份证明</w:t>
      </w:r>
    </w:p>
    <w:p w:rsidR="00BD1C40" w:rsidRDefault="00BD1C40" w:rsidP="00BD1C40">
      <w:pPr>
        <w:spacing w:line="360" w:lineRule="auto"/>
        <w:ind w:firstLineChars="200" w:firstLine="480"/>
        <w:rPr>
          <w:rFonts w:ascii="宋体" w:hAnsi="宋体" w:hint="eastAsia"/>
          <w:color w:val="000000"/>
          <w:sz w:val="24"/>
          <w:szCs w:val="24"/>
        </w:rPr>
      </w:pP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询价响应单位名称：</w:t>
      </w:r>
      <w:r>
        <w:rPr>
          <w:rFonts w:ascii="宋体" w:hAnsi="宋体" w:hint="eastAsia"/>
          <w:color w:val="000000"/>
          <w:sz w:val="24"/>
          <w:szCs w:val="24"/>
          <w:u w:val="single"/>
        </w:rPr>
        <w:t xml:space="preserve">                                </w:t>
      </w:r>
      <w:r>
        <w:rPr>
          <w:rFonts w:ascii="宋体" w:hAnsi="宋体" w:hint="eastAsia"/>
          <w:color w:val="000000"/>
          <w:sz w:val="24"/>
          <w:szCs w:val="24"/>
        </w:rPr>
        <w:t xml:space="preserve"> </w:t>
      </w: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单位性质：</w:t>
      </w:r>
      <w:r>
        <w:rPr>
          <w:rFonts w:ascii="宋体" w:hAnsi="宋体" w:hint="eastAsia"/>
          <w:color w:val="000000"/>
          <w:sz w:val="24"/>
          <w:szCs w:val="24"/>
          <w:u w:val="single"/>
        </w:rPr>
        <w:t xml:space="preserve">                                  </w:t>
      </w:r>
      <w:r>
        <w:rPr>
          <w:rFonts w:ascii="宋体" w:hAnsi="宋体" w:hint="eastAsia"/>
          <w:color w:val="000000"/>
          <w:sz w:val="24"/>
          <w:szCs w:val="24"/>
        </w:rPr>
        <w:t xml:space="preserve"> </w:t>
      </w: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地址：</w:t>
      </w:r>
      <w:r>
        <w:rPr>
          <w:rFonts w:ascii="宋体" w:hAnsi="宋体" w:hint="eastAsia"/>
          <w:color w:val="000000"/>
          <w:sz w:val="24"/>
          <w:szCs w:val="24"/>
          <w:u w:val="single"/>
        </w:rPr>
        <w:t xml:space="preserve">                                     </w:t>
      </w:r>
      <w:r>
        <w:rPr>
          <w:rFonts w:ascii="宋体" w:hAnsi="宋体" w:hint="eastAsia"/>
          <w:color w:val="000000"/>
          <w:sz w:val="24"/>
          <w:szCs w:val="24"/>
        </w:rPr>
        <w:t xml:space="preserve"> </w:t>
      </w: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成立时间：</w:t>
      </w:r>
      <w:r>
        <w:rPr>
          <w:rFonts w:ascii="宋体" w:hAnsi="宋体" w:hint="eastAsia"/>
          <w:color w:val="000000"/>
          <w:sz w:val="24"/>
          <w:szCs w:val="24"/>
          <w:u w:val="single"/>
        </w:rPr>
        <w:t xml:space="preserve">        </w:t>
      </w:r>
      <w:r>
        <w:rPr>
          <w:rFonts w:ascii="宋体" w:hAnsi="宋体" w:hint="eastAsia"/>
          <w:color w:val="000000"/>
          <w:sz w:val="24"/>
          <w:szCs w:val="24"/>
        </w:rPr>
        <w:t>年</w:t>
      </w:r>
      <w:r>
        <w:rPr>
          <w:rFonts w:ascii="宋体" w:hAnsi="宋体" w:hint="eastAsia"/>
          <w:color w:val="000000"/>
          <w:sz w:val="24"/>
          <w:szCs w:val="24"/>
          <w:u w:val="single"/>
        </w:rPr>
        <w:t xml:space="preserve">    </w:t>
      </w:r>
      <w:r>
        <w:rPr>
          <w:rFonts w:ascii="宋体" w:hAnsi="宋体" w:hint="eastAsia"/>
          <w:color w:val="000000"/>
          <w:sz w:val="24"/>
          <w:szCs w:val="24"/>
        </w:rPr>
        <w:t>月</w:t>
      </w:r>
      <w:r>
        <w:rPr>
          <w:rFonts w:ascii="宋体" w:hAnsi="宋体" w:hint="eastAsia"/>
          <w:color w:val="000000"/>
          <w:sz w:val="24"/>
          <w:szCs w:val="24"/>
          <w:u w:val="single"/>
        </w:rPr>
        <w:t xml:space="preserve">     </w:t>
      </w:r>
      <w:r>
        <w:rPr>
          <w:rFonts w:ascii="宋体" w:hAnsi="宋体" w:hint="eastAsia"/>
          <w:color w:val="000000"/>
          <w:sz w:val="24"/>
          <w:szCs w:val="24"/>
        </w:rPr>
        <w:t>日</w:t>
      </w: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经营期限：</w:t>
      </w:r>
      <w:r>
        <w:rPr>
          <w:rFonts w:ascii="宋体" w:hAnsi="宋体" w:hint="eastAsia"/>
          <w:color w:val="000000"/>
          <w:sz w:val="24"/>
          <w:szCs w:val="24"/>
          <w:u w:val="single"/>
        </w:rPr>
        <w:t xml:space="preserve">                                </w:t>
      </w:r>
      <w:r>
        <w:rPr>
          <w:rFonts w:ascii="宋体" w:hAnsi="宋体" w:hint="eastAsia"/>
          <w:color w:val="000000"/>
          <w:sz w:val="24"/>
          <w:szCs w:val="24"/>
        </w:rPr>
        <w:t xml:space="preserve"> </w:t>
      </w: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姓名：</w:t>
      </w:r>
      <w:r>
        <w:rPr>
          <w:rFonts w:ascii="宋体" w:hAnsi="宋体" w:hint="eastAsia"/>
          <w:color w:val="000000"/>
          <w:sz w:val="24"/>
          <w:szCs w:val="24"/>
          <w:u w:val="single"/>
        </w:rPr>
        <w:t xml:space="preserve">           </w:t>
      </w:r>
      <w:r>
        <w:rPr>
          <w:rFonts w:ascii="宋体" w:hAnsi="宋体" w:hint="eastAsia"/>
          <w:color w:val="000000"/>
          <w:sz w:val="24"/>
          <w:szCs w:val="24"/>
        </w:rPr>
        <w:t>性别：</w:t>
      </w:r>
      <w:r>
        <w:rPr>
          <w:rFonts w:ascii="宋体" w:hAnsi="宋体" w:hint="eastAsia"/>
          <w:color w:val="000000"/>
          <w:sz w:val="24"/>
          <w:szCs w:val="24"/>
          <w:u w:val="single"/>
        </w:rPr>
        <w:t xml:space="preserve">        </w:t>
      </w:r>
      <w:r>
        <w:rPr>
          <w:rFonts w:ascii="宋体" w:hAnsi="宋体" w:hint="eastAsia"/>
          <w:color w:val="000000"/>
          <w:sz w:val="24"/>
          <w:szCs w:val="24"/>
        </w:rPr>
        <w:t>年龄：</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hint="eastAsia"/>
          <w:color w:val="000000"/>
          <w:sz w:val="24"/>
          <w:szCs w:val="24"/>
          <w:u w:val="single"/>
        </w:rPr>
        <w:t xml:space="preserve">       </w:t>
      </w:r>
      <w:r>
        <w:rPr>
          <w:rFonts w:ascii="宋体" w:hAnsi="宋体" w:hint="eastAsia"/>
          <w:color w:val="000000"/>
          <w:sz w:val="24"/>
          <w:szCs w:val="24"/>
        </w:rPr>
        <w:t>_</w:t>
      </w:r>
    </w:p>
    <w:p w:rsidR="00BD1C40" w:rsidRDefault="00BD1C40" w:rsidP="00BD1C40">
      <w:pPr>
        <w:spacing w:line="600" w:lineRule="auto"/>
        <w:ind w:firstLineChars="200" w:firstLine="480"/>
        <w:rPr>
          <w:rFonts w:ascii="宋体" w:hAnsi="宋体" w:hint="eastAsia"/>
          <w:color w:val="000000"/>
          <w:sz w:val="24"/>
          <w:szCs w:val="24"/>
        </w:rPr>
      </w:pPr>
      <w:r>
        <w:rPr>
          <w:rFonts w:ascii="宋体" w:hAnsi="宋体" w:hint="eastAsia"/>
          <w:color w:val="000000"/>
          <w:sz w:val="24"/>
          <w:szCs w:val="24"/>
        </w:rPr>
        <w:t>系</w:t>
      </w:r>
      <w:r>
        <w:rPr>
          <w:rFonts w:ascii="宋体" w:hAnsi="宋体" w:hint="eastAsia"/>
          <w:color w:val="000000"/>
          <w:sz w:val="24"/>
          <w:szCs w:val="24"/>
          <w:u w:val="single"/>
        </w:rPr>
        <w:t xml:space="preserve">                                </w:t>
      </w:r>
      <w:r>
        <w:rPr>
          <w:rFonts w:ascii="宋体" w:hAnsi="宋体" w:hint="eastAsia"/>
          <w:color w:val="000000"/>
          <w:sz w:val="24"/>
          <w:szCs w:val="24"/>
        </w:rPr>
        <w:t>（询价响应单位名称）的法定代表人。</w:t>
      </w:r>
    </w:p>
    <w:p w:rsidR="00BD1C40" w:rsidRDefault="00BD1C40" w:rsidP="00BD1C40">
      <w:pPr>
        <w:spacing w:line="480" w:lineRule="auto"/>
        <w:ind w:firstLineChars="400" w:firstLine="960"/>
        <w:rPr>
          <w:rFonts w:ascii="宋体" w:hAnsi="宋体" w:hint="eastAsia"/>
          <w:color w:val="000000"/>
          <w:sz w:val="24"/>
          <w:szCs w:val="24"/>
        </w:rPr>
      </w:pPr>
    </w:p>
    <w:p w:rsidR="00BD1C40" w:rsidRDefault="00BD1C40" w:rsidP="00BD1C40">
      <w:pPr>
        <w:spacing w:line="480" w:lineRule="auto"/>
        <w:ind w:firstLineChars="400" w:firstLine="960"/>
        <w:rPr>
          <w:rFonts w:ascii="宋体" w:hAnsi="宋体" w:hint="eastAsia"/>
          <w:color w:val="000000"/>
          <w:sz w:val="24"/>
          <w:szCs w:val="24"/>
        </w:rPr>
      </w:pPr>
    </w:p>
    <w:p w:rsidR="00BD1C40" w:rsidRDefault="00BD1C40" w:rsidP="00BD1C40">
      <w:pPr>
        <w:spacing w:line="480" w:lineRule="auto"/>
        <w:ind w:firstLineChars="400" w:firstLine="960"/>
        <w:rPr>
          <w:rFonts w:ascii="宋体" w:hAnsi="宋体"/>
          <w:color w:val="000000"/>
          <w:sz w:val="24"/>
          <w:szCs w:val="24"/>
        </w:rPr>
      </w:pPr>
      <w:r>
        <w:rPr>
          <w:rFonts w:ascii="宋体" w:hAnsi="宋体" w:hint="eastAsia"/>
          <w:color w:val="000000"/>
          <w:sz w:val="24"/>
          <w:szCs w:val="24"/>
        </w:rPr>
        <w:t>特此证明！</w:t>
      </w:r>
    </w:p>
    <w:p w:rsidR="00BD1C40" w:rsidRDefault="00BD1C40" w:rsidP="00BD1C40">
      <w:pPr>
        <w:spacing w:line="360" w:lineRule="auto"/>
        <w:ind w:firstLineChars="200" w:firstLine="480"/>
        <w:rPr>
          <w:rFonts w:ascii="宋体" w:hAnsi="宋体" w:hint="eastAsia"/>
          <w:color w:val="000000"/>
          <w:sz w:val="24"/>
          <w:szCs w:val="24"/>
        </w:rPr>
      </w:pPr>
    </w:p>
    <w:p w:rsidR="00BD1C40" w:rsidRDefault="00BD1C40" w:rsidP="00BD1C40">
      <w:pPr>
        <w:spacing w:line="360" w:lineRule="auto"/>
        <w:ind w:firstLineChars="200" w:firstLine="480"/>
        <w:rPr>
          <w:rFonts w:ascii="宋体" w:hAnsi="宋体" w:hint="eastAsia"/>
          <w:color w:val="000000"/>
          <w:sz w:val="24"/>
          <w:szCs w:val="24"/>
        </w:rPr>
      </w:pPr>
    </w:p>
    <w:p w:rsidR="00BD1C40" w:rsidRDefault="00BD1C40" w:rsidP="00BD1C40">
      <w:pPr>
        <w:spacing w:line="360" w:lineRule="auto"/>
        <w:ind w:firstLineChars="200" w:firstLine="480"/>
        <w:rPr>
          <w:rFonts w:ascii="宋体" w:hAnsi="宋体" w:hint="eastAsia"/>
          <w:color w:val="000000"/>
          <w:sz w:val="24"/>
          <w:szCs w:val="24"/>
        </w:rPr>
      </w:pPr>
    </w:p>
    <w:p w:rsidR="00BD1C40" w:rsidRDefault="00BD1C40" w:rsidP="00BD1C40">
      <w:pPr>
        <w:spacing w:line="360" w:lineRule="auto"/>
        <w:ind w:firstLineChars="1000" w:firstLine="2400"/>
        <w:rPr>
          <w:rFonts w:ascii="宋体" w:hAnsi="宋体" w:hint="eastAsia"/>
          <w:color w:val="000000"/>
          <w:sz w:val="24"/>
          <w:szCs w:val="24"/>
        </w:rPr>
      </w:pPr>
      <w:r>
        <w:rPr>
          <w:rFonts w:ascii="宋体" w:hAnsi="宋体" w:hint="eastAsia"/>
          <w:color w:val="000000"/>
          <w:sz w:val="24"/>
          <w:szCs w:val="24"/>
        </w:rPr>
        <w:t>询价响应单位：</w:t>
      </w:r>
      <w:r>
        <w:rPr>
          <w:rFonts w:ascii="宋体" w:hAnsi="宋体" w:hint="eastAsia"/>
          <w:color w:val="000000"/>
          <w:sz w:val="24"/>
          <w:szCs w:val="24"/>
          <w:u w:val="single"/>
        </w:rPr>
        <w:t xml:space="preserve">                      </w:t>
      </w:r>
      <w:r>
        <w:rPr>
          <w:rFonts w:ascii="宋体" w:hAnsi="宋体" w:hint="eastAsia"/>
          <w:color w:val="000000"/>
          <w:sz w:val="24"/>
          <w:szCs w:val="24"/>
        </w:rPr>
        <w:t>（盖单位章）</w:t>
      </w:r>
    </w:p>
    <w:p w:rsidR="00BD1C40" w:rsidRDefault="00BD1C40" w:rsidP="00BD1C40">
      <w:pPr>
        <w:spacing w:line="360" w:lineRule="auto"/>
        <w:ind w:firstLineChars="2150" w:firstLine="5160"/>
        <w:rPr>
          <w:rFonts w:ascii="宋体" w:hAnsi="宋体" w:hint="eastAsia"/>
          <w:color w:val="000000"/>
          <w:sz w:val="24"/>
          <w:szCs w:val="24"/>
          <w:u w:val="single"/>
        </w:rPr>
      </w:pPr>
    </w:p>
    <w:p w:rsidR="00BD1C40" w:rsidRDefault="00BD1C40" w:rsidP="00BD1C40">
      <w:pPr>
        <w:spacing w:line="360" w:lineRule="auto"/>
        <w:ind w:firstLineChars="1600" w:firstLine="3840"/>
        <w:rPr>
          <w:rFonts w:ascii="宋体" w:hAnsi="宋体" w:hint="eastAsia"/>
          <w:color w:val="000000"/>
          <w:sz w:val="24"/>
          <w:szCs w:val="24"/>
        </w:rPr>
      </w:pPr>
      <w:r>
        <w:rPr>
          <w:rFonts w:ascii="宋体" w:hAnsi="宋体" w:hint="eastAsia"/>
          <w:color w:val="000000"/>
          <w:sz w:val="24"/>
          <w:szCs w:val="24"/>
          <w:u w:val="single"/>
        </w:rPr>
        <w:t xml:space="preserve">       </w:t>
      </w:r>
      <w:r>
        <w:rPr>
          <w:rFonts w:ascii="宋体" w:hAnsi="宋体" w:hint="eastAsia"/>
          <w:color w:val="000000"/>
          <w:sz w:val="24"/>
          <w:szCs w:val="24"/>
        </w:rPr>
        <w:t>年</w:t>
      </w:r>
      <w:r>
        <w:rPr>
          <w:rFonts w:ascii="宋体" w:hAnsi="宋体" w:hint="eastAsia"/>
          <w:color w:val="000000"/>
          <w:sz w:val="24"/>
          <w:szCs w:val="24"/>
          <w:u w:val="single"/>
        </w:rPr>
        <w:t xml:space="preserve">    </w:t>
      </w:r>
      <w:r>
        <w:rPr>
          <w:rFonts w:ascii="宋体" w:hAnsi="宋体" w:hint="eastAsia"/>
          <w:color w:val="000000"/>
          <w:sz w:val="24"/>
          <w:szCs w:val="24"/>
        </w:rPr>
        <w:t>月</w:t>
      </w:r>
      <w:r>
        <w:rPr>
          <w:rFonts w:ascii="宋体" w:hAnsi="宋体" w:hint="eastAsia"/>
          <w:color w:val="000000"/>
          <w:sz w:val="24"/>
          <w:szCs w:val="24"/>
          <w:u w:val="single"/>
        </w:rPr>
        <w:t xml:space="preserve">     </w:t>
      </w:r>
      <w:r>
        <w:rPr>
          <w:rFonts w:ascii="宋体" w:hAnsi="宋体" w:hint="eastAsia"/>
          <w:color w:val="000000"/>
          <w:sz w:val="24"/>
          <w:szCs w:val="24"/>
        </w:rPr>
        <w:t>日</w:t>
      </w:r>
    </w:p>
    <w:p w:rsidR="00BD1C40" w:rsidRDefault="00BD1C40" w:rsidP="00BD1C40">
      <w:pPr>
        <w:jc w:val="center"/>
        <w:rPr>
          <w:rFonts w:ascii="宋体" w:hAnsi="宋体"/>
          <w:b/>
          <w:color w:val="000000"/>
          <w:sz w:val="24"/>
          <w:szCs w:val="24"/>
        </w:rPr>
      </w:pPr>
    </w:p>
    <w:p w:rsidR="00BD1C40" w:rsidRDefault="00BD1C40" w:rsidP="00BD1C40">
      <w:pPr>
        <w:jc w:val="center"/>
        <w:rPr>
          <w:rFonts w:ascii="宋体" w:hAnsi="宋体" w:hint="eastAsia"/>
          <w:b/>
          <w:color w:val="000000"/>
          <w:sz w:val="24"/>
          <w:szCs w:val="24"/>
        </w:rPr>
      </w:pPr>
      <w:r>
        <w:rPr>
          <w:rFonts w:ascii="宋体" w:hAnsi="宋体"/>
          <w:b/>
          <w:color w:val="000000"/>
          <w:sz w:val="24"/>
          <w:szCs w:val="24"/>
        </w:rPr>
        <w:br w:type="page"/>
      </w:r>
    </w:p>
    <w:p w:rsidR="00BD1C40" w:rsidRDefault="00BD1C40" w:rsidP="00BD1C40">
      <w:pPr>
        <w:jc w:val="center"/>
        <w:rPr>
          <w:rFonts w:ascii="宋体" w:hAnsi="宋体" w:hint="eastAsia"/>
          <w:b/>
          <w:color w:val="000000"/>
          <w:sz w:val="24"/>
          <w:szCs w:val="24"/>
        </w:rPr>
      </w:pPr>
      <w:r>
        <w:rPr>
          <w:rFonts w:ascii="宋体" w:hAnsi="宋体" w:hint="eastAsia"/>
          <w:b/>
          <w:color w:val="000000"/>
          <w:sz w:val="24"/>
          <w:szCs w:val="24"/>
        </w:rPr>
        <w:lastRenderedPageBreak/>
        <w:t>二、法定代表人授权书</w:t>
      </w:r>
    </w:p>
    <w:p w:rsidR="00BD1C40" w:rsidRDefault="00BD1C40" w:rsidP="00BD1C40">
      <w:pPr>
        <w:ind w:firstLine="211"/>
        <w:jc w:val="center"/>
        <w:outlineLvl w:val="0"/>
        <w:rPr>
          <w:rFonts w:ascii="宋体" w:hAnsi="宋体" w:hint="eastAsia"/>
          <w:b/>
          <w:color w:val="000000"/>
          <w:sz w:val="24"/>
          <w:szCs w:val="24"/>
        </w:rPr>
      </w:pPr>
    </w:p>
    <w:p w:rsidR="00BD1C40" w:rsidRDefault="00BD1C40" w:rsidP="00BD1C40">
      <w:pPr>
        <w:spacing w:line="360" w:lineRule="auto"/>
        <w:rPr>
          <w:rFonts w:ascii="宋体" w:hAnsi="宋体" w:hint="eastAsia"/>
          <w:color w:val="000000"/>
          <w:sz w:val="24"/>
          <w:szCs w:val="24"/>
          <w:u w:val="single"/>
        </w:rPr>
      </w:pPr>
      <w:r>
        <w:rPr>
          <w:rFonts w:ascii="宋体" w:hAnsi="宋体" w:hint="eastAsia"/>
          <w:color w:val="000000"/>
          <w:sz w:val="24"/>
          <w:szCs w:val="24"/>
        </w:rPr>
        <w:t>致：</w:t>
      </w:r>
      <w:r>
        <w:rPr>
          <w:rFonts w:ascii="宋体" w:hAnsi="宋体" w:hint="eastAsia"/>
          <w:color w:val="000000"/>
          <w:sz w:val="24"/>
          <w:szCs w:val="24"/>
          <w:u w:val="single"/>
        </w:rPr>
        <w:t xml:space="preserve">                      </w:t>
      </w:r>
    </w:p>
    <w:p w:rsidR="00BD1C40" w:rsidRDefault="00BD1C40" w:rsidP="00BD1C40">
      <w:pPr>
        <w:spacing w:line="360" w:lineRule="auto"/>
        <w:rPr>
          <w:rFonts w:ascii="宋体" w:hAnsi="宋体" w:hint="eastAsia"/>
          <w:color w:val="000000"/>
          <w:sz w:val="24"/>
          <w:szCs w:val="24"/>
          <w:u w:val="single"/>
        </w:rPr>
      </w:pPr>
      <w:r>
        <w:rPr>
          <w:rFonts w:ascii="宋体" w:hAnsi="宋体" w:hint="eastAsia"/>
          <w:color w:val="000000"/>
          <w:sz w:val="24"/>
          <w:szCs w:val="24"/>
        </w:rPr>
        <w:t xml:space="preserve">    </w:t>
      </w:r>
      <w:r>
        <w:rPr>
          <w:rFonts w:ascii="宋体" w:hAnsi="宋体" w:hint="eastAsia"/>
          <w:color w:val="000000"/>
          <w:sz w:val="24"/>
          <w:szCs w:val="24"/>
          <w:u w:val="single"/>
        </w:rPr>
        <w:t>注册于（工商行政管理局名称）之（询价响应单位全称）（法人代表人姓名、职务）</w:t>
      </w:r>
      <w:r>
        <w:rPr>
          <w:rFonts w:ascii="宋体" w:hAnsi="宋体" w:hint="eastAsia"/>
          <w:color w:val="000000"/>
          <w:sz w:val="24"/>
          <w:szCs w:val="24"/>
        </w:rPr>
        <w:t>授权</w:t>
      </w:r>
      <w:r>
        <w:rPr>
          <w:rFonts w:ascii="宋体" w:hAnsi="宋体" w:hint="eastAsia"/>
          <w:color w:val="000000"/>
          <w:sz w:val="24"/>
          <w:szCs w:val="24"/>
          <w:u w:val="single"/>
        </w:rPr>
        <w:t xml:space="preserve">          </w:t>
      </w:r>
      <w:r>
        <w:rPr>
          <w:rFonts w:ascii="宋体" w:hAnsi="宋体" w:hint="eastAsia"/>
          <w:color w:val="000000"/>
          <w:sz w:val="24"/>
          <w:szCs w:val="24"/>
        </w:rPr>
        <w:t>（被授权人姓名、职务）为全权代表，参加贵公司组织的</w:t>
      </w:r>
      <w:proofErr w:type="gramStart"/>
      <w:r>
        <w:rPr>
          <w:rFonts w:ascii="宋体" w:hAnsi="宋体" w:hint="eastAsia"/>
          <w:color w:val="000000"/>
          <w:sz w:val="24"/>
          <w:szCs w:val="24"/>
          <w:u w:val="single"/>
        </w:rPr>
        <w:t>云语间小区</w:t>
      </w:r>
      <w:proofErr w:type="gramEnd"/>
      <w:r>
        <w:rPr>
          <w:rFonts w:ascii="宋体" w:hAnsi="宋体" w:hint="eastAsia"/>
          <w:color w:val="000000"/>
          <w:sz w:val="24"/>
          <w:szCs w:val="24"/>
          <w:u w:val="single"/>
        </w:rPr>
        <w:t>销售礼品采购</w:t>
      </w:r>
      <w:r>
        <w:rPr>
          <w:rFonts w:ascii="宋体" w:hAnsi="宋体" w:hint="eastAsia"/>
          <w:color w:val="000000"/>
          <w:sz w:val="24"/>
          <w:szCs w:val="24"/>
        </w:rPr>
        <w:t>询价活动，全权处理询价活动中的一切事宜。</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我公司对被授权人的签名负全部责任。</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授权期限：自询价开始之日起</w:t>
      </w:r>
      <w:r>
        <w:rPr>
          <w:rFonts w:ascii="宋体" w:hAnsi="宋体" w:hint="eastAsia"/>
          <w:b/>
          <w:bCs/>
          <w:color w:val="000000"/>
          <w:sz w:val="24"/>
          <w:szCs w:val="24"/>
        </w:rPr>
        <w:t>90</w:t>
      </w:r>
      <w:r>
        <w:rPr>
          <w:rFonts w:ascii="宋体" w:hAnsi="宋体" w:hint="eastAsia"/>
          <w:color w:val="000000"/>
          <w:sz w:val="24"/>
          <w:szCs w:val="24"/>
        </w:rPr>
        <w:t>个日历日。</w:t>
      </w:r>
    </w:p>
    <w:p w:rsidR="00BD1C40" w:rsidRDefault="00BD1C40" w:rsidP="00BD1C40">
      <w:pPr>
        <w:spacing w:line="360" w:lineRule="auto"/>
        <w:ind w:firstLineChars="187" w:firstLine="449"/>
        <w:outlineLvl w:val="0"/>
        <w:rPr>
          <w:rFonts w:ascii="宋体" w:hAnsi="宋体" w:hint="eastAsia"/>
          <w:color w:val="000000"/>
          <w:sz w:val="24"/>
          <w:szCs w:val="24"/>
        </w:rPr>
      </w:pPr>
      <w:r>
        <w:rPr>
          <w:rFonts w:ascii="宋体" w:hAnsi="宋体" w:hint="eastAsia"/>
          <w:color w:val="000000"/>
          <w:sz w:val="24"/>
          <w:szCs w:val="24"/>
        </w:rPr>
        <w:t xml:space="preserve">法人代表签字或盖章：                    被授权人签字：  </w:t>
      </w:r>
    </w:p>
    <w:p w:rsidR="00BD1C40" w:rsidRDefault="00BD1C40" w:rsidP="00BD1C40">
      <w:pPr>
        <w:spacing w:line="360" w:lineRule="auto"/>
        <w:ind w:firstLineChars="187" w:firstLine="449"/>
        <w:outlineLvl w:val="0"/>
        <w:rPr>
          <w:rFonts w:ascii="宋体" w:hAnsi="宋体" w:hint="eastAsia"/>
          <w:color w:val="000000"/>
          <w:sz w:val="24"/>
          <w:szCs w:val="24"/>
        </w:rPr>
      </w:pPr>
      <w:r>
        <w:rPr>
          <w:rFonts w:ascii="宋体" w:hAnsi="宋体" w:hint="eastAsia"/>
          <w:color w:val="000000"/>
          <w:sz w:val="24"/>
          <w:szCs w:val="24"/>
        </w:rPr>
        <w:t xml:space="preserve">职              </w:t>
      </w:r>
      <w:proofErr w:type="gramStart"/>
      <w:r>
        <w:rPr>
          <w:rFonts w:ascii="宋体" w:hAnsi="宋体" w:hint="eastAsia"/>
          <w:color w:val="000000"/>
          <w:sz w:val="24"/>
          <w:szCs w:val="24"/>
        </w:rPr>
        <w:t>务</w:t>
      </w:r>
      <w:proofErr w:type="gramEnd"/>
      <w:r>
        <w:rPr>
          <w:rFonts w:ascii="宋体" w:hAnsi="宋体" w:hint="eastAsia"/>
          <w:color w:val="000000"/>
          <w:sz w:val="24"/>
          <w:szCs w:val="24"/>
        </w:rPr>
        <w:t xml:space="preserve">：                    职        </w:t>
      </w:r>
      <w:proofErr w:type="gramStart"/>
      <w:r>
        <w:rPr>
          <w:rFonts w:ascii="宋体" w:hAnsi="宋体" w:hint="eastAsia"/>
          <w:color w:val="000000"/>
          <w:sz w:val="24"/>
          <w:szCs w:val="24"/>
        </w:rPr>
        <w:t>务</w:t>
      </w:r>
      <w:proofErr w:type="gramEnd"/>
      <w:r>
        <w:rPr>
          <w:rFonts w:ascii="宋体" w:hAnsi="宋体" w:hint="eastAsia"/>
          <w:color w:val="000000"/>
          <w:sz w:val="24"/>
          <w:szCs w:val="24"/>
        </w:rPr>
        <w:t>：</w:t>
      </w:r>
    </w:p>
    <w:p w:rsidR="00BD1C40" w:rsidRDefault="00BD1C40" w:rsidP="00BD1C40">
      <w:pPr>
        <w:spacing w:line="288" w:lineRule="auto"/>
        <w:outlineLvl w:val="0"/>
        <w:rPr>
          <w:rFonts w:ascii="宋体" w:hAnsi="宋体" w:hint="eastAsia"/>
          <w:color w:val="000000"/>
          <w:sz w:val="24"/>
          <w:szCs w:val="24"/>
        </w:rPr>
      </w:pPr>
      <w:r>
        <w:rPr>
          <w:rFonts w:ascii="宋体" w:hAnsi="宋体" w:hint="eastAsia"/>
          <w:color w:val="000000"/>
          <w:sz w:val="24"/>
          <w:szCs w:val="24"/>
        </w:rPr>
        <w:t xml:space="preserve"> 附：法定代表人、被授权人身份证复印件。（备注：如使用二代身份证需复印正、反两面）</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7"/>
        <w:gridCol w:w="4352"/>
      </w:tblGrid>
      <w:tr w:rsidR="00BD1C40" w:rsidTr="00971B7A">
        <w:trPr>
          <w:trHeight w:val="3138"/>
        </w:trPr>
        <w:tc>
          <w:tcPr>
            <w:tcW w:w="4627" w:type="dxa"/>
            <w:tcBorders>
              <w:top w:val="single" w:sz="4" w:space="0" w:color="auto"/>
              <w:left w:val="single" w:sz="4" w:space="0" w:color="auto"/>
              <w:bottom w:val="single" w:sz="4" w:space="0" w:color="auto"/>
              <w:right w:val="single" w:sz="4" w:space="0" w:color="auto"/>
            </w:tcBorders>
            <w:vAlign w:val="center"/>
          </w:tcPr>
          <w:p w:rsidR="00BD1C40" w:rsidRDefault="00BD1C40" w:rsidP="00971B7A">
            <w:pPr>
              <w:spacing w:line="288" w:lineRule="auto"/>
              <w:jc w:val="center"/>
              <w:outlineLvl w:val="0"/>
              <w:rPr>
                <w:rFonts w:ascii="宋体" w:hAnsi="宋体" w:hint="eastAsia"/>
                <w:color w:val="000000"/>
                <w:sz w:val="24"/>
                <w:szCs w:val="24"/>
              </w:rPr>
            </w:pPr>
            <w:r>
              <w:rPr>
                <w:rFonts w:ascii="宋体" w:hAnsi="宋体" w:hint="eastAsia"/>
                <w:color w:val="000000"/>
                <w:sz w:val="24"/>
                <w:szCs w:val="24"/>
              </w:rPr>
              <w:t>法定代表人身份证复印件</w:t>
            </w:r>
          </w:p>
          <w:p w:rsidR="00BD1C40" w:rsidRDefault="00BD1C40" w:rsidP="00971B7A">
            <w:pPr>
              <w:spacing w:line="288" w:lineRule="auto"/>
              <w:jc w:val="center"/>
              <w:outlineLvl w:val="0"/>
              <w:rPr>
                <w:rFonts w:ascii="宋体" w:hAnsi="宋体" w:hint="eastAsia"/>
                <w:color w:val="000000"/>
                <w:sz w:val="24"/>
                <w:szCs w:val="24"/>
              </w:rPr>
            </w:pPr>
          </w:p>
        </w:tc>
        <w:tc>
          <w:tcPr>
            <w:tcW w:w="4352" w:type="dxa"/>
            <w:tcBorders>
              <w:left w:val="single" w:sz="4" w:space="0" w:color="auto"/>
            </w:tcBorders>
            <w:vAlign w:val="center"/>
          </w:tcPr>
          <w:p w:rsidR="00BD1C40" w:rsidRDefault="00BD1C40" w:rsidP="00971B7A">
            <w:pPr>
              <w:spacing w:line="288" w:lineRule="auto"/>
              <w:jc w:val="center"/>
              <w:outlineLvl w:val="0"/>
              <w:rPr>
                <w:rFonts w:ascii="宋体" w:hAnsi="宋体" w:hint="eastAsia"/>
                <w:color w:val="000000"/>
                <w:sz w:val="24"/>
                <w:szCs w:val="24"/>
              </w:rPr>
            </w:pPr>
            <w:r>
              <w:rPr>
                <w:rFonts w:ascii="宋体" w:hAnsi="宋体" w:hint="eastAsia"/>
                <w:color w:val="000000"/>
                <w:sz w:val="24"/>
                <w:szCs w:val="24"/>
              </w:rPr>
              <w:t>被授权人身份证复印件</w:t>
            </w:r>
          </w:p>
          <w:p w:rsidR="00BD1C40" w:rsidRDefault="00BD1C40" w:rsidP="00971B7A">
            <w:pPr>
              <w:spacing w:line="288" w:lineRule="auto"/>
              <w:jc w:val="center"/>
              <w:outlineLvl w:val="0"/>
              <w:rPr>
                <w:rFonts w:ascii="宋体" w:hAnsi="宋体" w:hint="eastAsia"/>
                <w:color w:val="000000"/>
                <w:sz w:val="24"/>
                <w:szCs w:val="24"/>
              </w:rPr>
            </w:pPr>
          </w:p>
        </w:tc>
      </w:tr>
      <w:tr w:rsidR="00BD1C40" w:rsidTr="00971B7A">
        <w:trPr>
          <w:trHeight w:val="3287"/>
        </w:trPr>
        <w:tc>
          <w:tcPr>
            <w:tcW w:w="4627" w:type="dxa"/>
            <w:tcBorders>
              <w:top w:val="single" w:sz="4" w:space="0" w:color="auto"/>
              <w:left w:val="single" w:sz="4" w:space="0" w:color="auto"/>
              <w:bottom w:val="single" w:sz="4" w:space="0" w:color="auto"/>
              <w:right w:val="single" w:sz="4" w:space="0" w:color="auto"/>
            </w:tcBorders>
            <w:vAlign w:val="center"/>
          </w:tcPr>
          <w:p w:rsidR="00BD1C40" w:rsidRDefault="00BD1C40" w:rsidP="00971B7A">
            <w:pPr>
              <w:spacing w:line="288" w:lineRule="auto"/>
              <w:jc w:val="center"/>
              <w:outlineLvl w:val="0"/>
              <w:rPr>
                <w:rFonts w:ascii="宋体" w:hAnsi="宋体" w:hint="eastAsia"/>
                <w:color w:val="000000"/>
                <w:sz w:val="24"/>
                <w:szCs w:val="24"/>
              </w:rPr>
            </w:pPr>
            <w:r>
              <w:rPr>
                <w:rFonts w:ascii="宋体" w:hAnsi="宋体" w:hint="eastAsia"/>
                <w:color w:val="000000"/>
                <w:sz w:val="24"/>
                <w:szCs w:val="24"/>
              </w:rPr>
              <w:t>法定代表人身份证复印件</w:t>
            </w:r>
          </w:p>
          <w:p w:rsidR="00BD1C40" w:rsidRDefault="00BD1C40" w:rsidP="00971B7A">
            <w:pPr>
              <w:spacing w:line="288" w:lineRule="auto"/>
              <w:jc w:val="center"/>
              <w:outlineLvl w:val="0"/>
              <w:rPr>
                <w:rFonts w:ascii="宋体" w:hAnsi="宋体" w:hint="eastAsia"/>
                <w:color w:val="000000"/>
                <w:sz w:val="24"/>
                <w:szCs w:val="24"/>
              </w:rPr>
            </w:pPr>
          </w:p>
        </w:tc>
        <w:tc>
          <w:tcPr>
            <w:tcW w:w="4352" w:type="dxa"/>
            <w:tcBorders>
              <w:left w:val="single" w:sz="4" w:space="0" w:color="auto"/>
            </w:tcBorders>
            <w:vAlign w:val="center"/>
          </w:tcPr>
          <w:p w:rsidR="00BD1C40" w:rsidRDefault="00BD1C40" w:rsidP="00971B7A">
            <w:pPr>
              <w:spacing w:line="288" w:lineRule="auto"/>
              <w:jc w:val="center"/>
              <w:outlineLvl w:val="0"/>
              <w:rPr>
                <w:rFonts w:ascii="宋体" w:hAnsi="宋体" w:hint="eastAsia"/>
                <w:color w:val="000000"/>
                <w:sz w:val="24"/>
                <w:szCs w:val="24"/>
              </w:rPr>
            </w:pPr>
            <w:r>
              <w:rPr>
                <w:rFonts w:ascii="宋体" w:hAnsi="宋体" w:hint="eastAsia"/>
                <w:color w:val="000000"/>
                <w:sz w:val="24"/>
                <w:szCs w:val="24"/>
              </w:rPr>
              <w:t>被授权人身份证复印件</w:t>
            </w:r>
          </w:p>
          <w:p w:rsidR="00BD1C40" w:rsidRDefault="00BD1C40" w:rsidP="00971B7A">
            <w:pPr>
              <w:spacing w:line="288" w:lineRule="auto"/>
              <w:jc w:val="center"/>
              <w:outlineLvl w:val="0"/>
              <w:rPr>
                <w:rFonts w:ascii="宋体" w:hAnsi="宋体" w:hint="eastAsia"/>
                <w:color w:val="000000"/>
                <w:sz w:val="24"/>
                <w:szCs w:val="24"/>
              </w:rPr>
            </w:pPr>
          </w:p>
        </w:tc>
      </w:tr>
    </w:tbl>
    <w:p w:rsidR="00BD1C40" w:rsidRDefault="00BD1C40" w:rsidP="00BD1C40">
      <w:pPr>
        <w:spacing w:line="360" w:lineRule="auto"/>
        <w:outlineLvl w:val="0"/>
        <w:rPr>
          <w:rFonts w:ascii="宋体" w:hAnsi="宋体" w:hint="eastAsia"/>
          <w:color w:val="000000"/>
          <w:sz w:val="24"/>
          <w:szCs w:val="24"/>
        </w:rPr>
      </w:pPr>
      <w:r>
        <w:rPr>
          <w:rFonts w:ascii="宋体" w:hAnsi="宋体" w:hint="eastAsia"/>
          <w:color w:val="000000"/>
          <w:sz w:val="24"/>
          <w:szCs w:val="24"/>
        </w:rPr>
        <w:t xml:space="preserve">                                                     </w:t>
      </w:r>
    </w:p>
    <w:p w:rsidR="00BD1C40" w:rsidRDefault="00BD1C40" w:rsidP="00BD1C40">
      <w:pPr>
        <w:spacing w:line="360" w:lineRule="auto"/>
        <w:ind w:firstLineChars="1000" w:firstLine="2400"/>
        <w:rPr>
          <w:rFonts w:ascii="宋体" w:hAnsi="宋体" w:hint="eastAsia"/>
          <w:color w:val="000000"/>
          <w:sz w:val="24"/>
          <w:szCs w:val="24"/>
        </w:rPr>
      </w:pPr>
      <w:r>
        <w:rPr>
          <w:rFonts w:ascii="宋体" w:hAnsi="宋体" w:hint="eastAsia"/>
          <w:color w:val="000000"/>
          <w:sz w:val="24"/>
          <w:szCs w:val="24"/>
        </w:rPr>
        <w:t>询价响应单位：</w:t>
      </w:r>
      <w:r>
        <w:rPr>
          <w:rFonts w:ascii="宋体" w:hAnsi="宋体" w:hint="eastAsia"/>
          <w:color w:val="000000"/>
          <w:sz w:val="24"/>
          <w:szCs w:val="24"/>
          <w:u w:val="single"/>
        </w:rPr>
        <w:t xml:space="preserve">                      </w:t>
      </w:r>
      <w:r>
        <w:rPr>
          <w:rFonts w:ascii="宋体" w:hAnsi="宋体" w:hint="eastAsia"/>
          <w:color w:val="000000"/>
          <w:sz w:val="24"/>
          <w:szCs w:val="24"/>
        </w:rPr>
        <w:t>（盖单位章）</w:t>
      </w:r>
    </w:p>
    <w:p w:rsidR="00BD1C40" w:rsidRDefault="00BD1C40" w:rsidP="00BD1C40">
      <w:pPr>
        <w:spacing w:line="360" w:lineRule="auto"/>
        <w:ind w:firstLineChars="300" w:firstLine="720"/>
        <w:rPr>
          <w:rFonts w:ascii="宋体" w:hAnsi="宋体"/>
          <w:color w:val="000000"/>
          <w:sz w:val="24"/>
          <w:szCs w:val="24"/>
        </w:rPr>
      </w:pPr>
      <w:r>
        <w:rPr>
          <w:rFonts w:ascii="宋体" w:hAnsi="宋体" w:hint="eastAsia"/>
          <w:color w:val="000000"/>
          <w:sz w:val="24"/>
          <w:szCs w:val="24"/>
        </w:rPr>
        <w:t xml:space="preserve">                                 年  月  日</w:t>
      </w:r>
    </w:p>
    <w:p w:rsidR="00BD1C40" w:rsidRDefault="00BD1C40" w:rsidP="00BD1C40">
      <w:pPr>
        <w:jc w:val="center"/>
        <w:rPr>
          <w:rFonts w:ascii="宋体" w:hAnsi="宋体" w:hint="eastAsia"/>
          <w:color w:val="000000"/>
          <w:sz w:val="24"/>
          <w:szCs w:val="24"/>
        </w:rPr>
      </w:pPr>
      <w:r>
        <w:rPr>
          <w:rFonts w:ascii="宋体" w:hAnsi="宋体"/>
          <w:color w:val="000000"/>
          <w:sz w:val="24"/>
          <w:szCs w:val="24"/>
        </w:rPr>
        <w:br w:type="page"/>
      </w:r>
    </w:p>
    <w:p w:rsidR="00BD1C40" w:rsidRDefault="00BD1C40" w:rsidP="00BD1C40">
      <w:pPr>
        <w:jc w:val="center"/>
        <w:rPr>
          <w:rFonts w:ascii="宋体" w:hAnsi="宋体" w:hint="eastAsia"/>
          <w:b/>
          <w:color w:val="000000"/>
          <w:sz w:val="24"/>
          <w:szCs w:val="24"/>
        </w:rPr>
      </w:pPr>
      <w:r>
        <w:rPr>
          <w:rFonts w:ascii="宋体" w:hAnsi="宋体" w:hint="eastAsia"/>
          <w:b/>
          <w:color w:val="000000"/>
          <w:sz w:val="24"/>
          <w:szCs w:val="24"/>
        </w:rPr>
        <w:lastRenderedPageBreak/>
        <w:t>三、询价函</w:t>
      </w:r>
    </w:p>
    <w:p w:rsidR="00BD1C40" w:rsidRDefault="00BD1C40" w:rsidP="00BD1C40">
      <w:pPr>
        <w:spacing w:line="360" w:lineRule="auto"/>
        <w:rPr>
          <w:rFonts w:ascii="宋体" w:hAnsi="宋体" w:hint="eastAsia"/>
          <w:color w:val="000000"/>
          <w:sz w:val="24"/>
          <w:szCs w:val="24"/>
          <w:u w:val="single"/>
        </w:rPr>
      </w:pPr>
      <w:r>
        <w:rPr>
          <w:rFonts w:ascii="宋体" w:hAnsi="宋体" w:hint="eastAsia"/>
          <w:color w:val="000000"/>
          <w:sz w:val="24"/>
          <w:szCs w:val="24"/>
        </w:rPr>
        <w:t>致：</w:t>
      </w:r>
      <w:r>
        <w:rPr>
          <w:rFonts w:ascii="宋体" w:hAnsi="宋体" w:hint="eastAsia"/>
          <w:color w:val="000000"/>
          <w:sz w:val="24"/>
          <w:szCs w:val="24"/>
          <w:u w:val="single"/>
        </w:rPr>
        <w:t xml:space="preserve">                         </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我方收到贵单位发布的《</w:t>
      </w:r>
      <w:r>
        <w:rPr>
          <w:rFonts w:ascii="宋体" w:hAnsi="宋体" w:hint="eastAsia"/>
          <w:color w:val="000000"/>
          <w:sz w:val="24"/>
          <w:szCs w:val="24"/>
          <w:u w:val="single"/>
        </w:rPr>
        <w:t xml:space="preserve">          项目名称   </w:t>
      </w:r>
      <w:r>
        <w:rPr>
          <w:rFonts w:ascii="宋体" w:hAnsi="宋体" w:hint="eastAsia"/>
          <w:color w:val="000000"/>
          <w:sz w:val="24"/>
          <w:szCs w:val="24"/>
        </w:rPr>
        <w:t>》询价文件，经详细研究，我方决定参加该项目询价采购活动。为此，我方郑重声明以下诸点，并负法律责任。</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一、我方已详细阅读了询价文件，完全理解并同意询价文件的所有事项及内容。</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二、我方</w:t>
      </w:r>
      <w:proofErr w:type="gramStart"/>
      <w:r>
        <w:rPr>
          <w:rFonts w:ascii="宋体" w:hAnsi="宋体" w:hint="eastAsia"/>
          <w:color w:val="000000"/>
          <w:sz w:val="24"/>
          <w:szCs w:val="24"/>
        </w:rPr>
        <w:t>已悉知并关注</w:t>
      </w:r>
      <w:proofErr w:type="gramEnd"/>
      <w:r>
        <w:rPr>
          <w:rFonts w:ascii="宋体" w:hAnsi="宋体" w:hint="eastAsia"/>
          <w:color w:val="000000"/>
          <w:sz w:val="24"/>
          <w:szCs w:val="24"/>
        </w:rPr>
        <w:t>了贵方在信息发布媒体（详见询价文件第二部分第四条中的“询价文件的修改、澄清”）上发布的关于本项目的有关更正公告（包括但不限于对询价文件做出的修改或澄清、答疑纪要，以及项目暂停、重启、延期、终止等）。</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三、我方同意向贵方提供与本次询价采购活动有关的任何证明材料，并保证所提交的证明材料真实、合法、有效，并尊重询价小组的评审结果。</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四、我方愿意按照询价文件中的一切要求，完成本项目合同责任和义务。</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五、我方提交电子询价响应文件一份。</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六、我方若在提交询价响应文件截止时间后撤回询价响应文件的，我们愿接受有关处罚决定。</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七、我方的询价响应文件在询价评审之日起 90个日历日内有效，如成交，延长至合同执行完毕时止。</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八、所有关于此次询价活动的函电，请按下列地址联系：</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询价响应单位：名称（加盖公章）</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地址：</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开户银行：</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账号：</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电话：</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传真：</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邮编：</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电子邮箱：</w:t>
      </w:r>
    </w:p>
    <w:p w:rsidR="00BD1C40" w:rsidRDefault="00BD1C40" w:rsidP="00BD1C40">
      <w:pPr>
        <w:spacing w:line="360" w:lineRule="auto"/>
        <w:ind w:firstLineChars="187" w:firstLine="449"/>
        <w:rPr>
          <w:rFonts w:ascii="宋体" w:hAnsi="宋体" w:hint="eastAsia"/>
          <w:color w:val="000000"/>
          <w:sz w:val="24"/>
          <w:szCs w:val="24"/>
        </w:rPr>
      </w:pPr>
      <w:r>
        <w:rPr>
          <w:rFonts w:ascii="宋体" w:hAnsi="宋体" w:hint="eastAsia"/>
          <w:color w:val="000000"/>
          <w:sz w:val="24"/>
          <w:szCs w:val="24"/>
        </w:rPr>
        <w:t>日期：　　年　月　日</w:t>
      </w:r>
    </w:p>
    <w:p w:rsidR="00BD1C40" w:rsidRDefault="00BD1C40" w:rsidP="00BD1C40">
      <w:pPr>
        <w:widowControl/>
        <w:spacing w:before="120" w:after="120" w:line="375" w:lineRule="atLeast"/>
        <w:ind w:firstLineChars="950" w:firstLine="2280"/>
        <w:jc w:val="left"/>
        <w:rPr>
          <w:rFonts w:ascii="宋体" w:hAnsi="宋体" w:cs="宋体" w:hint="eastAsia"/>
          <w:color w:val="000000"/>
          <w:kern w:val="0"/>
          <w:sz w:val="24"/>
          <w:szCs w:val="24"/>
          <w:u w:val="single"/>
        </w:rPr>
      </w:pPr>
      <w:r>
        <w:rPr>
          <w:rFonts w:ascii="宋体" w:hAnsi="宋体" w:cs="宋体" w:hint="eastAsia"/>
          <w:color w:val="000000"/>
          <w:kern w:val="0"/>
          <w:sz w:val="24"/>
          <w:szCs w:val="24"/>
        </w:rPr>
        <w:t>法定代表人或被授权代理人：</w:t>
      </w:r>
      <w:r>
        <w:rPr>
          <w:rFonts w:ascii="宋体" w:hAnsi="宋体" w:cs="宋体" w:hint="eastAsia"/>
          <w:color w:val="000000"/>
          <w:kern w:val="0"/>
          <w:sz w:val="24"/>
          <w:szCs w:val="24"/>
          <w:u w:val="single"/>
        </w:rPr>
        <w:t xml:space="preserve">　　       （签字或盖章）　</w:t>
      </w:r>
    </w:p>
    <w:p w:rsidR="00BD1C40" w:rsidRDefault="00BD1C40" w:rsidP="00BD1C40">
      <w:pPr>
        <w:spacing w:line="480" w:lineRule="auto"/>
        <w:ind w:firstLineChars="1550" w:firstLine="3720"/>
        <w:rPr>
          <w:rFonts w:ascii="宋体" w:hAnsi="宋体" w:hint="eastAsia"/>
          <w:color w:val="000000"/>
          <w:sz w:val="24"/>
          <w:szCs w:val="24"/>
        </w:rPr>
      </w:pPr>
      <w:r>
        <w:rPr>
          <w:rFonts w:ascii="宋体" w:hAnsi="宋体" w:hint="eastAsia"/>
          <w:color w:val="000000"/>
          <w:sz w:val="24"/>
          <w:szCs w:val="24"/>
        </w:rPr>
        <w:t xml:space="preserve">       2024年</w:t>
      </w:r>
      <w:r>
        <w:rPr>
          <w:rFonts w:ascii="宋体" w:hAnsi="宋体" w:hint="eastAsia"/>
          <w:color w:val="000000"/>
          <w:sz w:val="24"/>
          <w:szCs w:val="24"/>
          <w:u w:val="single"/>
        </w:rPr>
        <w:t xml:space="preserve">    </w:t>
      </w:r>
      <w:r>
        <w:rPr>
          <w:rFonts w:ascii="宋体" w:hAnsi="宋体" w:hint="eastAsia"/>
          <w:color w:val="000000"/>
          <w:sz w:val="24"/>
          <w:szCs w:val="24"/>
        </w:rPr>
        <w:t>月</w:t>
      </w:r>
      <w:r>
        <w:rPr>
          <w:rFonts w:ascii="宋体" w:hAnsi="宋体" w:hint="eastAsia"/>
          <w:color w:val="000000"/>
          <w:sz w:val="24"/>
          <w:szCs w:val="24"/>
          <w:u w:val="single"/>
        </w:rPr>
        <w:t xml:space="preserve">   </w:t>
      </w:r>
      <w:r>
        <w:rPr>
          <w:rFonts w:ascii="宋体" w:hAnsi="宋体" w:hint="eastAsia"/>
          <w:color w:val="000000"/>
          <w:sz w:val="24"/>
          <w:szCs w:val="24"/>
        </w:rPr>
        <w:t>日</w:t>
      </w:r>
    </w:p>
    <w:p w:rsidR="00BD1C40" w:rsidRDefault="00BD1C40" w:rsidP="00BD1C40">
      <w:pPr>
        <w:rPr>
          <w:rFonts w:ascii="宋体" w:hAnsi="宋体" w:hint="eastAsia"/>
          <w:b/>
          <w:bCs/>
          <w:color w:val="000000"/>
          <w:sz w:val="24"/>
          <w:szCs w:val="24"/>
        </w:rPr>
      </w:pPr>
      <w:r>
        <w:rPr>
          <w:rFonts w:ascii="宋体" w:hAnsi="宋体" w:hint="eastAsia"/>
          <w:b/>
          <w:bCs/>
          <w:color w:val="000000"/>
          <w:sz w:val="24"/>
          <w:szCs w:val="24"/>
        </w:rPr>
        <w:t xml:space="preserve">           </w:t>
      </w:r>
    </w:p>
    <w:p w:rsidR="00BD1C40" w:rsidRDefault="00BD1C40" w:rsidP="00BD1C40">
      <w:pPr>
        <w:jc w:val="center"/>
        <w:rPr>
          <w:rFonts w:ascii="宋体" w:hAnsi="宋体" w:hint="eastAsia"/>
          <w:b/>
          <w:bCs/>
          <w:color w:val="000000"/>
          <w:sz w:val="24"/>
          <w:szCs w:val="24"/>
        </w:rPr>
      </w:pPr>
    </w:p>
    <w:p w:rsidR="00BD1C40" w:rsidRDefault="00BD1C40" w:rsidP="00BD1C40">
      <w:pPr>
        <w:jc w:val="center"/>
        <w:rPr>
          <w:rFonts w:ascii="宋体" w:hAnsi="宋体" w:hint="eastAsia"/>
          <w:b/>
          <w:bCs/>
          <w:color w:val="000000"/>
          <w:sz w:val="24"/>
          <w:szCs w:val="24"/>
        </w:rPr>
      </w:pPr>
      <w:bookmarkStart w:id="0" w:name="_GoBack"/>
      <w:bookmarkEnd w:id="0"/>
      <w:r>
        <w:rPr>
          <w:rFonts w:ascii="宋体" w:hAnsi="宋体" w:hint="eastAsia"/>
          <w:b/>
          <w:bCs/>
          <w:color w:val="000000"/>
          <w:sz w:val="24"/>
          <w:szCs w:val="24"/>
        </w:rPr>
        <w:lastRenderedPageBreak/>
        <w:t>3.1、询价报价表</w:t>
      </w:r>
    </w:p>
    <w:p w:rsidR="00BD1C40" w:rsidRDefault="00BD1C40" w:rsidP="00BD1C40">
      <w:pPr>
        <w:rPr>
          <w:rFonts w:ascii="宋体" w:hAnsi="宋体" w:hint="eastAsia"/>
          <w:color w:val="000000"/>
          <w:sz w:val="24"/>
          <w:szCs w:val="24"/>
          <w:lang w:val="zh-CN"/>
        </w:rPr>
      </w:pPr>
      <w:r>
        <w:rPr>
          <w:rFonts w:ascii="宋体" w:hAnsi="宋体" w:hint="eastAsia"/>
          <w:color w:val="000000"/>
          <w:sz w:val="24"/>
          <w:szCs w:val="24"/>
        </w:rPr>
        <w:t xml:space="preserve">                                                                 单位：元</w:t>
      </w:r>
    </w:p>
    <w:tbl>
      <w:tblPr>
        <w:tblW w:w="8853" w:type="dxa"/>
        <w:tblInd w:w="93" w:type="dxa"/>
        <w:tblLayout w:type="fixed"/>
        <w:tblLook w:val="0000" w:firstRow="0" w:lastRow="0" w:firstColumn="0" w:lastColumn="0" w:noHBand="0" w:noVBand="0"/>
      </w:tblPr>
      <w:tblGrid>
        <w:gridCol w:w="458"/>
        <w:gridCol w:w="485"/>
        <w:gridCol w:w="1165"/>
        <w:gridCol w:w="1110"/>
        <w:gridCol w:w="2025"/>
        <w:gridCol w:w="1065"/>
        <w:gridCol w:w="600"/>
        <w:gridCol w:w="495"/>
        <w:gridCol w:w="630"/>
        <w:gridCol w:w="820"/>
      </w:tblGrid>
      <w:tr w:rsidR="00BD1C40" w:rsidTr="00971B7A">
        <w:trPr>
          <w:trHeight w:val="6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color w:val="000000"/>
                <w:sz w:val="16"/>
                <w:szCs w:val="16"/>
              </w:rPr>
            </w:pPr>
            <w:r>
              <w:rPr>
                <w:rFonts w:ascii="微软雅黑" w:eastAsia="微软雅黑" w:hAnsi="微软雅黑" w:cs="微软雅黑" w:hint="eastAsia"/>
                <w:color w:val="000000"/>
                <w:kern w:val="0"/>
                <w:sz w:val="16"/>
                <w:szCs w:val="16"/>
                <w:lang w:bidi="ar"/>
              </w:rPr>
              <w:t>序号</w:t>
            </w:r>
          </w:p>
        </w:tc>
        <w:tc>
          <w:tcPr>
            <w:tcW w:w="485" w:type="dxa"/>
            <w:tcBorders>
              <w:top w:val="single" w:sz="4" w:space="0" w:color="000000"/>
              <w:left w:val="single" w:sz="4" w:space="0" w:color="000000"/>
              <w:bottom w:val="single" w:sz="4" w:space="0" w:color="000000"/>
              <w:right w:val="nil"/>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礼品名称</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工艺/品牌</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规格</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图片</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备注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单位</w:t>
            </w: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数量</w:t>
            </w: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单价</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合计</w:t>
            </w:r>
          </w:p>
        </w:tc>
      </w:tr>
      <w:tr w:rsidR="00BD1C40" w:rsidTr="00971B7A">
        <w:trPr>
          <w:trHeight w:val="19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定制口罩</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医用外科（独立包装)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一次性</w:t>
            </w:r>
            <w:proofErr w:type="gramStart"/>
            <w:r>
              <w:rPr>
                <w:rFonts w:ascii="微软雅黑" w:eastAsia="微软雅黑" w:hAnsi="微软雅黑" w:cs="微软雅黑" w:hint="eastAsia"/>
                <w:color w:val="000000"/>
                <w:kern w:val="0"/>
                <w:sz w:val="16"/>
                <w:szCs w:val="16"/>
                <w:lang w:bidi="ar"/>
              </w:rPr>
              <w:t>定制款</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58944" behindDoc="0" locked="0" layoutInCell="1" allowOverlap="1">
                  <wp:simplePos x="0" y="0"/>
                  <wp:positionH relativeFrom="column">
                    <wp:posOffset>219075</wp:posOffset>
                  </wp:positionH>
                  <wp:positionV relativeFrom="paragraph">
                    <wp:posOffset>96520</wp:posOffset>
                  </wp:positionV>
                  <wp:extent cx="807720" cy="1090295"/>
                  <wp:effectExtent l="0" t="0" r="0" b="0"/>
                  <wp:wrapNone/>
                  <wp:docPr id="260" name="图片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1090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15"/>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广告笔</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不锈钢 磨砂笔筒中性笔 0.5mm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磨砂</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0288" behindDoc="0" locked="0" layoutInCell="1" allowOverlap="1">
                  <wp:simplePos x="0" y="0"/>
                  <wp:positionH relativeFrom="column">
                    <wp:posOffset>95250</wp:posOffset>
                  </wp:positionH>
                  <wp:positionV relativeFrom="paragraph">
                    <wp:posOffset>343535</wp:posOffset>
                  </wp:positionV>
                  <wp:extent cx="1000760" cy="715645"/>
                  <wp:effectExtent l="0" t="0" r="8890" b="8255"/>
                  <wp:wrapNone/>
                  <wp:docPr id="259" name="图片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760" cy="715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支</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5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耐高温玻璃</w:t>
            </w:r>
            <w:proofErr w:type="gramStart"/>
            <w:r>
              <w:rPr>
                <w:rFonts w:ascii="微软雅黑" w:eastAsia="微软雅黑" w:hAnsi="微软雅黑" w:cs="微软雅黑" w:hint="eastAsia"/>
                <w:color w:val="000000"/>
                <w:kern w:val="0"/>
                <w:sz w:val="16"/>
                <w:szCs w:val="16"/>
                <w:lang w:bidi="ar"/>
              </w:rPr>
              <w:t>碗</w:t>
            </w:r>
            <w:proofErr w:type="gramEnd"/>
            <w:r>
              <w:rPr>
                <w:rFonts w:ascii="微软雅黑" w:eastAsia="微软雅黑" w:hAnsi="微软雅黑" w:cs="微软雅黑" w:hint="eastAsia"/>
                <w:color w:val="000000"/>
                <w:kern w:val="0"/>
                <w:sz w:val="16"/>
                <w:szCs w:val="16"/>
                <w:lang w:bidi="ar"/>
              </w:rPr>
              <w:t>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耐热玻璃碗 耐高温家用吃饭餐具套装</w:t>
            </w:r>
            <w:proofErr w:type="gramStart"/>
            <w:r>
              <w:rPr>
                <w:rFonts w:ascii="微软雅黑" w:eastAsia="微软雅黑" w:hAnsi="微软雅黑" w:cs="微软雅黑" w:hint="eastAsia"/>
                <w:color w:val="000000"/>
                <w:kern w:val="0"/>
                <w:sz w:val="16"/>
                <w:szCs w:val="16"/>
                <w:lang w:bidi="ar"/>
              </w:rPr>
              <w:t>碗</w:t>
            </w:r>
            <w:proofErr w:type="gramEnd"/>
            <w:r>
              <w:rPr>
                <w:rFonts w:ascii="微软雅黑" w:eastAsia="微软雅黑" w:hAnsi="微软雅黑" w:cs="微软雅黑" w:hint="eastAsia"/>
                <w:color w:val="000000"/>
                <w:kern w:val="0"/>
                <w:sz w:val="16"/>
                <w:szCs w:val="16"/>
                <w:lang w:bidi="ar"/>
              </w:rPr>
              <w:t>甜品水果</w:t>
            </w:r>
            <w:proofErr w:type="gramStart"/>
            <w:r>
              <w:rPr>
                <w:rFonts w:ascii="微软雅黑" w:eastAsia="微软雅黑" w:hAnsi="微软雅黑" w:cs="微软雅黑" w:hint="eastAsia"/>
                <w:color w:val="000000"/>
                <w:kern w:val="0"/>
                <w:sz w:val="16"/>
                <w:szCs w:val="16"/>
                <w:lang w:bidi="ar"/>
              </w:rPr>
              <w:t>碗</w:t>
            </w:r>
            <w:proofErr w:type="gramEnd"/>
            <w:r>
              <w:rPr>
                <w:rFonts w:ascii="微软雅黑" w:eastAsia="微软雅黑" w:hAnsi="微软雅黑" w:cs="微软雅黑" w:hint="eastAsia"/>
                <w:color w:val="000000"/>
                <w:kern w:val="0"/>
                <w:sz w:val="16"/>
                <w:szCs w:val="16"/>
                <w:lang w:bidi="ar"/>
              </w:rPr>
              <w:t>沙拉</w:t>
            </w:r>
            <w:proofErr w:type="gramStart"/>
            <w:r>
              <w:rPr>
                <w:rFonts w:ascii="微软雅黑" w:eastAsia="微软雅黑" w:hAnsi="微软雅黑" w:cs="微软雅黑" w:hint="eastAsia"/>
                <w:color w:val="000000"/>
                <w:kern w:val="0"/>
                <w:sz w:val="16"/>
                <w:szCs w:val="16"/>
                <w:lang w:bidi="ar"/>
              </w:rPr>
              <w:t>碗</w:t>
            </w:r>
            <w:proofErr w:type="gramEnd"/>
            <w:r>
              <w:rPr>
                <w:rFonts w:ascii="微软雅黑" w:eastAsia="微软雅黑" w:hAnsi="微软雅黑" w:cs="微软雅黑" w:hint="eastAsia"/>
                <w:color w:val="000000"/>
                <w:kern w:val="0"/>
                <w:sz w:val="16"/>
                <w:szCs w:val="16"/>
                <w:lang w:bidi="ar"/>
              </w:rPr>
              <w:t>面碗微波炉适用 17cm礼盒装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w:t>
            </w:r>
          </w:p>
        </w:tc>
        <w:tc>
          <w:tcPr>
            <w:tcW w:w="20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1312" behindDoc="0" locked="0" layoutInCell="1" allowOverlap="1">
                  <wp:simplePos x="0" y="0"/>
                  <wp:positionH relativeFrom="column">
                    <wp:posOffset>213995</wp:posOffset>
                  </wp:positionH>
                  <wp:positionV relativeFrom="paragraph">
                    <wp:posOffset>293370</wp:posOffset>
                  </wp:positionV>
                  <wp:extent cx="767715" cy="1043940"/>
                  <wp:effectExtent l="0" t="0" r="0" b="3810"/>
                  <wp:wrapNone/>
                  <wp:docPr id="258" name="图片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9"/>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1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马克杯套装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欧式陶瓷咖啡杯子套装 牛奶搪瓷杯办公马克杯水杯带碟子勺子 【白金版】一杯一碟配曲勺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陶瓷</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2336" behindDoc="0" locked="0" layoutInCell="1" allowOverlap="1">
                  <wp:simplePos x="0" y="0"/>
                  <wp:positionH relativeFrom="column">
                    <wp:posOffset>88900</wp:posOffset>
                  </wp:positionH>
                  <wp:positionV relativeFrom="paragraph">
                    <wp:posOffset>247650</wp:posOffset>
                  </wp:positionV>
                  <wp:extent cx="834390" cy="989330"/>
                  <wp:effectExtent l="0" t="0" r="3810" b="1270"/>
                  <wp:wrapNone/>
                  <wp:docPr id="257" name="图片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3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390" cy="989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05"/>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指甲刀套装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指甲刀7件套装</w:t>
            </w:r>
            <w:proofErr w:type="gramStart"/>
            <w:r>
              <w:rPr>
                <w:rFonts w:ascii="微软雅黑" w:eastAsia="微软雅黑" w:hAnsi="微软雅黑" w:cs="微软雅黑" w:hint="eastAsia"/>
                <w:color w:val="000000"/>
                <w:kern w:val="0"/>
                <w:sz w:val="16"/>
                <w:szCs w:val="16"/>
                <w:lang w:bidi="ar"/>
              </w:rPr>
              <w:t>七件套美甲</w:t>
            </w:r>
            <w:proofErr w:type="gramEnd"/>
            <w:r>
              <w:rPr>
                <w:rFonts w:ascii="微软雅黑" w:eastAsia="微软雅黑" w:hAnsi="微软雅黑" w:cs="微软雅黑" w:hint="eastAsia"/>
                <w:color w:val="000000"/>
                <w:kern w:val="0"/>
                <w:sz w:val="16"/>
                <w:szCs w:val="16"/>
                <w:lang w:bidi="ar"/>
              </w:rPr>
              <w:t>美容工具指甲钳</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7件套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3360" behindDoc="0" locked="0" layoutInCell="1" allowOverlap="1">
                  <wp:simplePos x="0" y="0"/>
                  <wp:positionH relativeFrom="column">
                    <wp:posOffset>208280</wp:posOffset>
                  </wp:positionH>
                  <wp:positionV relativeFrom="paragraph">
                    <wp:posOffset>133985</wp:posOffset>
                  </wp:positionV>
                  <wp:extent cx="760730" cy="890905"/>
                  <wp:effectExtent l="0" t="0" r="1270" b="4445"/>
                  <wp:wrapNone/>
                  <wp:docPr id="256" name="图片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730" cy="89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塑料挪车卡</w:t>
            </w:r>
            <w:proofErr w:type="gramEnd"/>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卡通电话号码牌车载摆件创意 汽车卡通临时停车卡</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25*8mm、PP/PVC材质、</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4384" behindDoc="0" locked="0" layoutInCell="1" allowOverlap="1">
                  <wp:simplePos x="0" y="0"/>
                  <wp:positionH relativeFrom="column">
                    <wp:posOffset>190500</wp:posOffset>
                  </wp:positionH>
                  <wp:positionV relativeFrom="paragraph">
                    <wp:posOffset>285750</wp:posOffset>
                  </wp:positionV>
                  <wp:extent cx="975360" cy="648970"/>
                  <wp:effectExtent l="0" t="0" r="0" b="0"/>
                  <wp:wrapNone/>
                  <wp:docPr id="255" name="图片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 cy="648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7</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食用油</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金龙鱼 食用油 3000PPM稻米油2L</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2斤</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5408" behindDoc="0" locked="0" layoutInCell="1" allowOverlap="1">
                  <wp:simplePos x="0" y="0"/>
                  <wp:positionH relativeFrom="column">
                    <wp:posOffset>220345</wp:posOffset>
                  </wp:positionH>
                  <wp:positionV relativeFrom="paragraph">
                    <wp:posOffset>151765</wp:posOffset>
                  </wp:positionV>
                  <wp:extent cx="787400" cy="914400"/>
                  <wp:effectExtent l="0" t="0" r="0" b="0"/>
                  <wp:wrapNone/>
                  <wp:docPr id="254" name="图片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5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小熊毛巾</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 珊瑚绒小熊毛巾</w:t>
            </w:r>
            <w:proofErr w:type="gramStart"/>
            <w:r>
              <w:rPr>
                <w:rFonts w:ascii="微软雅黑" w:eastAsia="微软雅黑" w:hAnsi="微软雅黑" w:cs="微软雅黑" w:hint="eastAsia"/>
                <w:color w:val="000000"/>
                <w:kern w:val="0"/>
                <w:sz w:val="16"/>
                <w:szCs w:val="16"/>
                <w:lang w:bidi="ar"/>
              </w:rPr>
              <w:t>造型伴手礼</w:t>
            </w:r>
            <w:proofErr w:type="gramEnd"/>
            <w:r>
              <w:rPr>
                <w:rFonts w:ascii="微软雅黑" w:eastAsia="微软雅黑" w:hAnsi="微软雅黑" w:cs="微软雅黑" w:hint="eastAsia"/>
                <w:color w:val="000000"/>
                <w:kern w:val="0"/>
                <w:sz w:val="16"/>
                <w:szCs w:val="16"/>
                <w:lang w:bidi="ar"/>
              </w:rPr>
              <w:t>三八妇女节小礼品手提袋</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6432" behindDoc="0" locked="0" layoutInCell="1" allowOverlap="1">
                  <wp:simplePos x="0" y="0"/>
                  <wp:positionH relativeFrom="column">
                    <wp:posOffset>213995</wp:posOffset>
                  </wp:positionH>
                  <wp:positionV relativeFrom="paragraph">
                    <wp:posOffset>135890</wp:posOffset>
                  </wp:positionV>
                  <wp:extent cx="881380" cy="914400"/>
                  <wp:effectExtent l="0" t="0" r="0" b="0"/>
                  <wp:wrapNone/>
                  <wp:docPr id="253" name="图片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138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金龙鱼大米</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金龙鱼 </w:t>
            </w:r>
            <w:proofErr w:type="gramStart"/>
            <w:r>
              <w:rPr>
                <w:rFonts w:ascii="微软雅黑" w:eastAsia="微软雅黑" w:hAnsi="微软雅黑" w:cs="微软雅黑" w:hint="eastAsia"/>
                <w:color w:val="000000"/>
                <w:kern w:val="0"/>
                <w:sz w:val="16"/>
                <w:szCs w:val="16"/>
                <w:lang w:bidi="ar"/>
              </w:rPr>
              <w:t>长粒香大米</w:t>
            </w:r>
            <w:proofErr w:type="gramEnd"/>
            <w:r>
              <w:rPr>
                <w:rFonts w:ascii="微软雅黑" w:eastAsia="微软雅黑" w:hAnsi="微软雅黑" w:cs="微软雅黑" w:hint="eastAsia"/>
                <w:color w:val="000000"/>
                <w:kern w:val="0"/>
                <w:sz w:val="16"/>
                <w:szCs w:val="16"/>
                <w:lang w:bidi="ar"/>
              </w:rPr>
              <w:t xml:space="preserve"> 东北大米 </w:t>
            </w:r>
            <w:proofErr w:type="gramStart"/>
            <w:r>
              <w:rPr>
                <w:rFonts w:ascii="微软雅黑" w:eastAsia="微软雅黑" w:hAnsi="微软雅黑" w:cs="微软雅黑" w:hint="eastAsia"/>
                <w:color w:val="000000"/>
                <w:kern w:val="0"/>
                <w:sz w:val="16"/>
                <w:szCs w:val="16"/>
                <w:lang w:bidi="ar"/>
              </w:rPr>
              <w:t>臻</w:t>
            </w:r>
            <w:proofErr w:type="gramEnd"/>
            <w:r>
              <w:rPr>
                <w:rFonts w:ascii="微软雅黑" w:eastAsia="微软雅黑" w:hAnsi="微软雅黑" w:cs="微软雅黑" w:hint="eastAsia"/>
                <w:color w:val="000000"/>
                <w:kern w:val="0"/>
                <w:sz w:val="16"/>
                <w:szCs w:val="16"/>
                <w:lang w:bidi="ar"/>
              </w:rPr>
              <w:t>选</w:t>
            </w:r>
            <w:proofErr w:type="gramStart"/>
            <w:r>
              <w:rPr>
                <w:rFonts w:ascii="微软雅黑" w:eastAsia="微软雅黑" w:hAnsi="微软雅黑" w:cs="微软雅黑" w:hint="eastAsia"/>
                <w:color w:val="000000"/>
                <w:kern w:val="0"/>
                <w:sz w:val="16"/>
                <w:szCs w:val="16"/>
                <w:lang w:bidi="ar"/>
              </w:rPr>
              <w:t>长粒香大米</w:t>
            </w:r>
            <w:proofErr w:type="gramEnd"/>
            <w:r>
              <w:rPr>
                <w:rFonts w:ascii="微软雅黑" w:eastAsia="微软雅黑" w:hAnsi="微软雅黑" w:cs="微软雅黑" w:hint="eastAsia"/>
                <w:color w:val="000000"/>
                <w:kern w:val="0"/>
                <w:sz w:val="16"/>
                <w:szCs w:val="16"/>
                <w:lang w:bidi="ar"/>
              </w:rPr>
              <w:t>2.5kg</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2斤</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7456" behindDoc="0" locked="0" layoutInCell="1" allowOverlap="1">
                  <wp:simplePos x="0" y="0"/>
                  <wp:positionH relativeFrom="column">
                    <wp:posOffset>303530</wp:posOffset>
                  </wp:positionH>
                  <wp:positionV relativeFrom="paragraph">
                    <wp:posOffset>165735</wp:posOffset>
                  </wp:positionV>
                  <wp:extent cx="661670" cy="810260"/>
                  <wp:effectExtent l="0" t="0" r="5080" b="8890"/>
                  <wp:wrapNone/>
                  <wp:docPr id="252" name="图片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670"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5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广告风扇</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四代旗舰版-白色猫</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可定制风扇字内容</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8480" behindDoc="0" locked="0" layoutInCell="1" allowOverlap="1">
                  <wp:simplePos x="0" y="0"/>
                  <wp:positionH relativeFrom="column">
                    <wp:posOffset>120015</wp:posOffset>
                  </wp:positionH>
                  <wp:positionV relativeFrom="paragraph">
                    <wp:posOffset>161925</wp:posOffset>
                  </wp:positionV>
                  <wp:extent cx="1003935" cy="767715"/>
                  <wp:effectExtent l="0" t="0" r="5715" b="0"/>
                  <wp:wrapNone/>
                  <wp:docPr id="251" name="图片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935" cy="767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酒精喷雾</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75%酒精消毒液100ml瓶家用户外室内消毒酒精喷雾 地板衣物厨具便携消毒剂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100ml</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69504" behindDoc="0" locked="0" layoutInCell="1" allowOverlap="1">
                  <wp:simplePos x="0" y="0"/>
                  <wp:positionH relativeFrom="column">
                    <wp:posOffset>187325</wp:posOffset>
                  </wp:positionH>
                  <wp:positionV relativeFrom="paragraph">
                    <wp:posOffset>200025</wp:posOffset>
                  </wp:positionV>
                  <wp:extent cx="768985" cy="796290"/>
                  <wp:effectExtent l="0" t="0" r="0" b="3810"/>
                  <wp:wrapNone/>
                  <wp:docPr id="250" name="图片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3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985" cy="79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45"/>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礼盒数据线</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一拖三快充</w:t>
            </w:r>
            <w:proofErr w:type="gramStart"/>
            <w:r>
              <w:rPr>
                <w:rFonts w:ascii="微软雅黑" w:eastAsia="微软雅黑" w:hAnsi="微软雅黑" w:cs="微软雅黑" w:hint="eastAsia"/>
                <w:color w:val="000000"/>
                <w:kern w:val="0"/>
                <w:sz w:val="16"/>
                <w:szCs w:val="16"/>
                <w:lang w:bidi="ar"/>
              </w:rPr>
              <w:t>充电线</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三合一</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0528" behindDoc="0" locked="0" layoutInCell="1" allowOverlap="1">
                  <wp:simplePos x="0" y="0"/>
                  <wp:positionH relativeFrom="column">
                    <wp:posOffset>193040</wp:posOffset>
                  </wp:positionH>
                  <wp:positionV relativeFrom="paragraph">
                    <wp:posOffset>76200</wp:posOffset>
                  </wp:positionV>
                  <wp:extent cx="723900" cy="936625"/>
                  <wp:effectExtent l="0" t="0" r="0" b="0"/>
                  <wp:wrapNone/>
                  <wp:docPr id="249" name="图片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93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暖水袋</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可爱毛绒暖肚子学生便携式防爆绒布一体加厚</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加水款</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1552" behindDoc="0" locked="0" layoutInCell="1" allowOverlap="1">
                  <wp:simplePos x="0" y="0"/>
                  <wp:positionH relativeFrom="column">
                    <wp:posOffset>76200</wp:posOffset>
                  </wp:positionH>
                  <wp:positionV relativeFrom="paragraph">
                    <wp:posOffset>163830</wp:posOffset>
                  </wp:positionV>
                  <wp:extent cx="1020445" cy="937260"/>
                  <wp:effectExtent l="0" t="0" r="8255" b="0"/>
                  <wp:wrapNone/>
                  <wp:docPr id="248" name="图片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0445" cy="937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小麦杯</w:t>
            </w:r>
            <w:proofErr w:type="gramEnd"/>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燕麦杯早餐杯</w:t>
            </w:r>
            <w:proofErr w:type="gramEnd"/>
            <w:r>
              <w:rPr>
                <w:rFonts w:ascii="微软雅黑" w:eastAsia="微软雅黑" w:hAnsi="微软雅黑" w:cs="微软雅黑" w:hint="eastAsia"/>
                <w:color w:val="000000"/>
                <w:kern w:val="0"/>
                <w:sz w:val="16"/>
                <w:szCs w:val="16"/>
                <w:lang w:bidi="ar"/>
              </w:rPr>
              <w:t>带盖早餐杯子牛奶杯便携</w:t>
            </w:r>
            <w:proofErr w:type="gramStart"/>
            <w:r>
              <w:rPr>
                <w:rFonts w:ascii="微软雅黑" w:eastAsia="微软雅黑" w:hAnsi="微软雅黑" w:cs="微软雅黑" w:hint="eastAsia"/>
                <w:color w:val="000000"/>
                <w:kern w:val="0"/>
                <w:sz w:val="16"/>
                <w:szCs w:val="16"/>
                <w:lang w:bidi="ar"/>
              </w:rPr>
              <w:t>奶茶杯汤杯麦片杯酸奶杯</w:t>
            </w:r>
            <w:proofErr w:type="gramEnd"/>
            <w:r>
              <w:rPr>
                <w:rFonts w:ascii="微软雅黑" w:eastAsia="微软雅黑" w:hAnsi="微软雅黑" w:cs="微软雅黑" w:hint="eastAsia"/>
                <w:color w:val="000000"/>
                <w:kern w:val="0"/>
                <w:sz w:val="16"/>
                <w:szCs w:val="16"/>
                <w:lang w:bidi="ar"/>
              </w:rPr>
              <w:t>大容量款紫色【+小麦勺】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小麦</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2576" behindDoc="0" locked="0" layoutInCell="1" allowOverlap="1">
                  <wp:simplePos x="0" y="0"/>
                  <wp:positionH relativeFrom="column">
                    <wp:posOffset>152400</wp:posOffset>
                  </wp:positionH>
                  <wp:positionV relativeFrom="paragraph">
                    <wp:posOffset>194945</wp:posOffset>
                  </wp:positionV>
                  <wp:extent cx="855980" cy="902335"/>
                  <wp:effectExtent l="0" t="0" r="1270" b="0"/>
                  <wp:wrapNone/>
                  <wp:docPr id="247" name="图片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5980" cy="902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定制数据线</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三合一数据线适用</w:t>
            </w:r>
            <w:proofErr w:type="gramStart"/>
            <w:r>
              <w:rPr>
                <w:rFonts w:ascii="微软雅黑" w:eastAsia="微软雅黑" w:hAnsi="微软雅黑" w:cs="微软雅黑" w:hint="eastAsia"/>
                <w:color w:val="000000"/>
                <w:kern w:val="0"/>
                <w:sz w:val="16"/>
                <w:szCs w:val="16"/>
                <w:lang w:bidi="ar"/>
              </w:rPr>
              <w:t>小米华</w:t>
            </w:r>
            <w:proofErr w:type="gramEnd"/>
            <w:r>
              <w:rPr>
                <w:rFonts w:ascii="微软雅黑" w:eastAsia="微软雅黑" w:hAnsi="微软雅黑" w:cs="微软雅黑" w:hint="eastAsia"/>
                <w:color w:val="000000"/>
                <w:kern w:val="0"/>
                <w:sz w:val="16"/>
                <w:szCs w:val="16"/>
                <w:lang w:bidi="ar"/>
              </w:rPr>
              <w:t>为</w:t>
            </w:r>
            <w:proofErr w:type="gramStart"/>
            <w:r>
              <w:rPr>
                <w:rFonts w:ascii="微软雅黑" w:eastAsia="微软雅黑" w:hAnsi="微软雅黑" w:cs="微软雅黑" w:hint="eastAsia"/>
                <w:color w:val="000000"/>
                <w:kern w:val="0"/>
                <w:sz w:val="16"/>
                <w:szCs w:val="16"/>
                <w:lang w:bidi="ar"/>
              </w:rPr>
              <w:t>苹果安卓多头</w:t>
            </w:r>
            <w:proofErr w:type="gramEnd"/>
            <w:r>
              <w:rPr>
                <w:rFonts w:ascii="微软雅黑" w:eastAsia="微软雅黑" w:hAnsi="微软雅黑" w:cs="微软雅黑" w:hint="eastAsia"/>
                <w:color w:val="000000"/>
                <w:kern w:val="0"/>
                <w:sz w:val="16"/>
                <w:szCs w:val="16"/>
                <w:lang w:bidi="ar"/>
              </w:rPr>
              <w:t>多功能车载</w:t>
            </w:r>
            <w:proofErr w:type="gramStart"/>
            <w:r>
              <w:rPr>
                <w:rFonts w:ascii="微软雅黑" w:eastAsia="微软雅黑" w:hAnsi="微软雅黑" w:cs="微软雅黑" w:hint="eastAsia"/>
                <w:color w:val="000000"/>
                <w:kern w:val="0"/>
                <w:sz w:val="16"/>
                <w:szCs w:val="16"/>
                <w:lang w:bidi="ar"/>
              </w:rPr>
              <w:t>充电线</w:t>
            </w:r>
            <w:proofErr w:type="gramEnd"/>
            <w:r>
              <w:rPr>
                <w:rFonts w:ascii="微软雅黑" w:eastAsia="微软雅黑" w:hAnsi="微软雅黑" w:cs="微软雅黑" w:hint="eastAsia"/>
                <w:color w:val="000000"/>
                <w:kern w:val="0"/>
                <w:sz w:val="16"/>
                <w:szCs w:val="16"/>
                <w:lang w:bidi="ar"/>
              </w:rPr>
              <w:t>幸运红1.2米-航空合金伸缩器+如意图案</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三合一</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3600" behindDoc="0" locked="0" layoutInCell="1" allowOverlap="1">
                  <wp:simplePos x="0" y="0"/>
                  <wp:positionH relativeFrom="column">
                    <wp:posOffset>71120</wp:posOffset>
                  </wp:positionH>
                  <wp:positionV relativeFrom="paragraph">
                    <wp:posOffset>412115</wp:posOffset>
                  </wp:positionV>
                  <wp:extent cx="1017270" cy="577215"/>
                  <wp:effectExtent l="0" t="0" r="0" b="0"/>
                  <wp:wrapNone/>
                  <wp:docPr id="246" name="图片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7270" cy="577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条</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小狗毛巾礼盒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花边小狗毛巾【粉+白+PVC手提袋】</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4624" behindDoc="0" locked="0" layoutInCell="1" allowOverlap="1">
                  <wp:simplePos x="0" y="0"/>
                  <wp:positionH relativeFrom="column">
                    <wp:posOffset>64770</wp:posOffset>
                  </wp:positionH>
                  <wp:positionV relativeFrom="paragraph">
                    <wp:posOffset>128905</wp:posOffset>
                  </wp:positionV>
                  <wp:extent cx="1009015" cy="991235"/>
                  <wp:effectExtent l="0" t="0" r="635" b="0"/>
                  <wp:wrapNone/>
                  <wp:docPr id="245" name="图片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015"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冰凉坐垫</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绿色叶子 36*36c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5648" behindDoc="0" locked="0" layoutInCell="1" allowOverlap="1">
                  <wp:simplePos x="0" y="0"/>
                  <wp:positionH relativeFrom="column">
                    <wp:posOffset>51435</wp:posOffset>
                  </wp:positionH>
                  <wp:positionV relativeFrom="paragraph">
                    <wp:posOffset>209550</wp:posOffset>
                  </wp:positionV>
                  <wp:extent cx="1092200" cy="921385"/>
                  <wp:effectExtent l="0" t="0" r="0" b="0"/>
                  <wp:wrapNone/>
                  <wp:docPr id="244" name="图片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200" cy="921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定制帆布袋</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帆布包帆布袋</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14安</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6672" behindDoc="0" locked="0" layoutInCell="1" allowOverlap="1">
                  <wp:simplePos x="0" y="0"/>
                  <wp:positionH relativeFrom="column">
                    <wp:posOffset>191135</wp:posOffset>
                  </wp:positionH>
                  <wp:positionV relativeFrom="paragraph">
                    <wp:posOffset>266700</wp:posOffset>
                  </wp:positionV>
                  <wp:extent cx="856615" cy="777875"/>
                  <wp:effectExtent l="0" t="0" r="635" b="3175"/>
                  <wp:wrapNone/>
                  <wp:docPr id="243" name="图片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3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615" cy="77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文创徽章</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金属胸牌勋章车标</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卡套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7696" behindDoc="0" locked="0" layoutInCell="1" allowOverlap="1">
                  <wp:simplePos x="0" y="0"/>
                  <wp:positionH relativeFrom="column">
                    <wp:posOffset>154940</wp:posOffset>
                  </wp:positionH>
                  <wp:positionV relativeFrom="paragraph">
                    <wp:posOffset>267335</wp:posOffset>
                  </wp:positionV>
                  <wp:extent cx="810895" cy="807085"/>
                  <wp:effectExtent l="0" t="0" r="8255" b="0"/>
                  <wp:wrapNone/>
                  <wp:docPr id="242" name="图片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807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20</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打火机</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(防风)CF21黑色</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防风定制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8720" behindDoc="0" locked="0" layoutInCell="1" allowOverlap="1">
                  <wp:simplePos x="0" y="0"/>
                  <wp:positionH relativeFrom="column">
                    <wp:posOffset>155575</wp:posOffset>
                  </wp:positionH>
                  <wp:positionV relativeFrom="paragraph">
                    <wp:posOffset>296545</wp:posOffset>
                  </wp:positionV>
                  <wp:extent cx="965200" cy="768985"/>
                  <wp:effectExtent l="0" t="0" r="6350" b="0"/>
                  <wp:wrapNone/>
                  <wp:docPr id="241" name="图片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5200" cy="76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矿泉水</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百岁山饮用天然矿泉水348m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79744" behindDoc="0" locked="0" layoutInCell="1" allowOverlap="1">
                  <wp:simplePos x="0" y="0"/>
                  <wp:positionH relativeFrom="column">
                    <wp:posOffset>220980</wp:posOffset>
                  </wp:positionH>
                  <wp:positionV relativeFrom="paragraph">
                    <wp:posOffset>114300</wp:posOffset>
                  </wp:positionV>
                  <wp:extent cx="771525" cy="999490"/>
                  <wp:effectExtent l="0" t="0" r="9525" b="0"/>
                  <wp:wrapNone/>
                  <wp:docPr id="240" name="图片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999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圆筒抽纸盒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环保纸巾盒创意ins酒店简约抽纸盒客厅卧室</w:t>
            </w:r>
            <w:proofErr w:type="gramStart"/>
            <w:r>
              <w:rPr>
                <w:rFonts w:ascii="微软雅黑" w:eastAsia="微软雅黑" w:hAnsi="微软雅黑" w:cs="微软雅黑" w:hint="eastAsia"/>
                <w:color w:val="000000"/>
                <w:kern w:val="0"/>
                <w:sz w:val="16"/>
                <w:szCs w:val="16"/>
                <w:lang w:bidi="ar"/>
              </w:rPr>
              <w:t>高颜值</w:t>
            </w:r>
            <w:proofErr w:type="gramEnd"/>
            <w:r>
              <w:rPr>
                <w:rFonts w:ascii="微软雅黑" w:eastAsia="微软雅黑" w:hAnsi="微软雅黑" w:cs="微软雅黑" w:hint="eastAsia"/>
                <w:color w:val="000000"/>
                <w:kern w:val="0"/>
                <w:sz w:val="16"/>
                <w:szCs w:val="16"/>
                <w:lang w:bidi="ar"/>
              </w:rPr>
              <w:t xml:space="preserve">收纳盒 圆筒款 品质款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上下30抽</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0768" behindDoc="0" locked="0" layoutInCell="1" allowOverlap="1">
                  <wp:simplePos x="0" y="0"/>
                  <wp:positionH relativeFrom="column">
                    <wp:posOffset>92710</wp:posOffset>
                  </wp:positionH>
                  <wp:positionV relativeFrom="paragraph">
                    <wp:posOffset>172720</wp:posOffset>
                  </wp:positionV>
                  <wp:extent cx="1033780" cy="884555"/>
                  <wp:effectExtent l="0" t="0" r="0" b="0"/>
                  <wp:wrapNone/>
                  <wp:docPr id="239" name="图片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3780" cy="884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扑克牌</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泰瑞格 扑克牌定制照片创意定做毕业纪念品diy个性</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定制扑克牌</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1792" behindDoc="0" locked="0" layoutInCell="1" allowOverlap="1">
                  <wp:simplePos x="0" y="0"/>
                  <wp:positionH relativeFrom="column">
                    <wp:posOffset>361315</wp:posOffset>
                  </wp:positionH>
                  <wp:positionV relativeFrom="paragraph">
                    <wp:posOffset>60325</wp:posOffset>
                  </wp:positionV>
                  <wp:extent cx="613410" cy="1061720"/>
                  <wp:effectExtent l="0" t="0" r="0" b="5080"/>
                  <wp:wrapNone/>
                  <wp:docPr id="238" name="图片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副</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冰袖</w:t>
            </w:r>
            <w:proofErr w:type="gramEnd"/>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莱</w:t>
            </w:r>
            <w:proofErr w:type="gramEnd"/>
            <w:r>
              <w:rPr>
                <w:rFonts w:ascii="微软雅黑" w:eastAsia="微软雅黑" w:hAnsi="微软雅黑" w:cs="微软雅黑" w:hint="eastAsia"/>
                <w:color w:val="000000"/>
                <w:kern w:val="0"/>
                <w:sz w:val="16"/>
                <w:szCs w:val="16"/>
                <w:lang w:bidi="ar"/>
              </w:rPr>
              <w:t>维森【升级版】</w:t>
            </w:r>
            <w:proofErr w:type="gramStart"/>
            <w:r>
              <w:rPr>
                <w:rFonts w:ascii="微软雅黑" w:eastAsia="微软雅黑" w:hAnsi="微软雅黑" w:cs="微软雅黑" w:hint="eastAsia"/>
                <w:color w:val="000000"/>
                <w:kern w:val="0"/>
                <w:sz w:val="16"/>
                <w:szCs w:val="16"/>
                <w:lang w:bidi="ar"/>
              </w:rPr>
              <w:t>夏季冰袖防晒</w:t>
            </w:r>
            <w:proofErr w:type="gramEnd"/>
            <w:r>
              <w:rPr>
                <w:rFonts w:ascii="微软雅黑" w:eastAsia="微软雅黑" w:hAnsi="微软雅黑" w:cs="微软雅黑" w:hint="eastAsia"/>
                <w:color w:val="000000"/>
                <w:kern w:val="0"/>
                <w:sz w:val="16"/>
                <w:szCs w:val="16"/>
                <w:lang w:bidi="ar"/>
              </w:rPr>
              <w:t>袖套女男同款</w:t>
            </w:r>
            <w:proofErr w:type="gramStart"/>
            <w:r>
              <w:rPr>
                <w:rFonts w:ascii="微软雅黑" w:eastAsia="微软雅黑" w:hAnsi="微软雅黑" w:cs="微软雅黑" w:hint="eastAsia"/>
                <w:color w:val="000000"/>
                <w:kern w:val="0"/>
                <w:sz w:val="16"/>
                <w:szCs w:val="16"/>
                <w:lang w:bidi="ar"/>
              </w:rPr>
              <w:t>加长高</w:t>
            </w:r>
            <w:proofErr w:type="gramEnd"/>
            <w:r>
              <w:rPr>
                <w:rFonts w:ascii="微软雅黑" w:eastAsia="微软雅黑" w:hAnsi="微软雅黑" w:cs="微软雅黑" w:hint="eastAsia"/>
                <w:color w:val="000000"/>
                <w:kern w:val="0"/>
                <w:sz w:val="16"/>
                <w:szCs w:val="16"/>
                <w:lang w:bidi="ar"/>
              </w:rPr>
              <w:t xml:space="preserve">弹开车骑行手套臂套可定制LOGO 黑色无指 </w:t>
            </w:r>
            <w:proofErr w:type="gramStart"/>
            <w:r>
              <w:rPr>
                <w:rFonts w:ascii="微软雅黑" w:eastAsia="微软雅黑" w:hAnsi="微软雅黑" w:cs="微软雅黑" w:hint="eastAsia"/>
                <w:color w:val="000000"/>
                <w:kern w:val="0"/>
                <w:sz w:val="16"/>
                <w:szCs w:val="16"/>
                <w:lang w:bidi="ar"/>
              </w:rPr>
              <w:t>均码</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2816" behindDoc="0" locked="0" layoutInCell="1" allowOverlap="1">
                  <wp:simplePos x="0" y="0"/>
                  <wp:positionH relativeFrom="column">
                    <wp:posOffset>60960</wp:posOffset>
                  </wp:positionH>
                  <wp:positionV relativeFrom="paragraph">
                    <wp:posOffset>557530</wp:posOffset>
                  </wp:positionV>
                  <wp:extent cx="1092200" cy="436880"/>
                  <wp:effectExtent l="0" t="0" r="0" b="1270"/>
                  <wp:wrapNone/>
                  <wp:docPr id="237" name="图片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220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定制抽纸盒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惠寻</w:t>
            </w:r>
            <w:proofErr w:type="gramEnd"/>
            <w:r>
              <w:rPr>
                <w:rFonts w:ascii="微软雅黑" w:eastAsia="微软雅黑" w:hAnsi="微软雅黑" w:cs="微软雅黑" w:hint="eastAsia"/>
                <w:color w:val="000000"/>
                <w:kern w:val="0"/>
                <w:sz w:val="16"/>
                <w:szCs w:val="16"/>
                <w:lang w:bidi="ar"/>
              </w:rPr>
              <w:t xml:space="preserve"> 竹浆</w:t>
            </w:r>
            <w:proofErr w:type="gramStart"/>
            <w:r>
              <w:rPr>
                <w:rFonts w:ascii="微软雅黑" w:eastAsia="微软雅黑" w:hAnsi="微软雅黑" w:cs="微软雅黑" w:hint="eastAsia"/>
                <w:color w:val="000000"/>
                <w:kern w:val="0"/>
                <w:sz w:val="16"/>
                <w:szCs w:val="16"/>
                <w:lang w:bidi="ar"/>
              </w:rPr>
              <w:t>本色抽纸4层</w:t>
            </w:r>
            <w:proofErr w:type="gramEnd"/>
            <w:r>
              <w:rPr>
                <w:rFonts w:ascii="微软雅黑" w:eastAsia="微软雅黑" w:hAnsi="微软雅黑" w:cs="微软雅黑" w:hint="eastAsia"/>
                <w:color w:val="000000"/>
                <w:kern w:val="0"/>
                <w:sz w:val="16"/>
                <w:szCs w:val="16"/>
                <w:lang w:bidi="ar"/>
              </w:rPr>
              <w:t>加厚50抽*14包 湿水不易破 母婴可用 亲肤压花抽取式面巾纸</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100抽</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3840" behindDoc="0" locked="0" layoutInCell="1" allowOverlap="1">
                  <wp:simplePos x="0" y="0"/>
                  <wp:positionH relativeFrom="column">
                    <wp:posOffset>158750</wp:posOffset>
                  </wp:positionH>
                  <wp:positionV relativeFrom="paragraph">
                    <wp:posOffset>166370</wp:posOffset>
                  </wp:positionV>
                  <wp:extent cx="917575" cy="884555"/>
                  <wp:effectExtent l="0" t="0" r="0" b="0"/>
                  <wp:wrapNone/>
                  <wp:docPr id="236" name="图片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7575" cy="884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餐具礼盒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日式陶瓷餐具青花瓷</w:t>
            </w:r>
            <w:proofErr w:type="gramStart"/>
            <w:r>
              <w:rPr>
                <w:rFonts w:ascii="微软雅黑" w:eastAsia="微软雅黑" w:hAnsi="微软雅黑" w:cs="微软雅黑" w:hint="eastAsia"/>
                <w:color w:val="000000"/>
                <w:kern w:val="0"/>
                <w:sz w:val="16"/>
                <w:szCs w:val="16"/>
                <w:lang w:bidi="ar"/>
              </w:rPr>
              <w:t>碗筷勺盘套装</w:t>
            </w:r>
            <w:proofErr w:type="gramEnd"/>
            <w:r>
              <w:rPr>
                <w:rFonts w:ascii="微软雅黑" w:eastAsia="微软雅黑" w:hAnsi="微软雅黑" w:cs="微软雅黑" w:hint="eastAsia"/>
                <w:color w:val="000000"/>
                <w:kern w:val="0"/>
                <w:sz w:val="16"/>
                <w:szCs w:val="16"/>
                <w:lang w:bidi="ar"/>
              </w:rPr>
              <w:t>礼盒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4864" behindDoc="0" locked="0" layoutInCell="1" allowOverlap="1">
                  <wp:simplePos x="0" y="0"/>
                  <wp:positionH relativeFrom="column">
                    <wp:posOffset>49530</wp:posOffset>
                  </wp:positionH>
                  <wp:positionV relativeFrom="paragraph">
                    <wp:posOffset>280670</wp:posOffset>
                  </wp:positionV>
                  <wp:extent cx="1035050" cy="609600"/>
                  <wp:effectExtent l="0" t="0" r="0" b="0"/>
                  <wp:wrapNone/>
                  <wp:docPr id="235" name="图片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505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27</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泡泡机</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网红泡泡</w:t>
            </w:r>
            <w:proofErr w:type="gramEnd"/>
            <w:r>
              <w:rPr>
                <w:rFonts w:ascii="微软雅黑" w:eastAsia="微软雅黑" w:hAnsi="微软雅黑" w:cs="微软雅黑" w:hint="eastAsia"/>
                <w:color w:val="000000"/>
                <w:kern w:val="0"/>
                <w:sz w:val="16"/>
                <w:szCs w:val="16"/>
                <w:lang w:bidi="ar"/>
              </w:rPr>
              <w:t>机</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网红款</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5888" behindDoc="0" locked="0" layoutInCell="1" allowOverlap="1">
                  <wp:simplePos x="0" y="0"/>
                  <wp:positionH relativeFrom="column">
                    <wp:posOffset>86995</wp:posOffset>
                  </wp:positionH>
                  <wp:positionV relativeFrom="paragraph">
                    <wp:posOffset>392430</wp:posOffset>
                  </wp:positionV>
                  <wp:extent cx="999490" cy="868045"/>
                  <wp:effectExtent l="0" t="0" r="0" b="8255"/>
                  <wp:wrapNone/>
                  <wp:docPr id="234" name="图片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9490" cy="868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28</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金属笔礼盒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签字笔</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金属笔或钢笔配定制礼盒</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686912" behindDoc="0" locked="0" layoutInCell="1" allowOverlap="1">
                  <wp:simplePos x="0" y="0"/>
                  <wp:positionH relativeFrom="column">
                    <wp:posOffset>89535</wp:posOffset>
                  </wp:positionH>
                  <wp:positionV relativeFrom="paragraph">
                    <wp:posOffset>260985</wp:posOffset>
                  </wp:positionV>
                  <wp:extent cx="939165" cy="729615"/>
                  <wp:effectExtent l="0" t="0" r="0" b="0"/>
                  <wp:wrapNone/>
                  <wp:docPr id="233" name="图片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165" cy="72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筷子礼盒套装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 不锈钢</w:t>
            </w:r>
            <w:r>
              <w:rPr>
                <w:rFonts w:ascii="宋体" w:hAnsi="宋体" w:cs="宋体" w:hint="eastAsia"/>
                <w:color w:val="000000"/>
                <w:kern w:val="0"/>
                <w:sz w:val="16"/>
                <w:szCs w:val="16"/>
                <w:lang w:bidi="ar"/>
              </w:rPr>
              <w:br/>
              <w:t>勺子叉子激光刻字</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87936" behindDoc="0" locked="0" layoutInCell="1" allowOverlap="1">
                  <wp:simplePos x="0" y="0"/>
                  <wp:positionH relativeFrom="column">
                    <wp:posOffset>76200</wp:posOffset>
                  </wp:positionH>
                  <wp:positionV relativeFrom="paragraph">
                    <wp:posOffset>247650</wp:posOffset>
                  </wp:positionV>
                  <wp:extent cx="1001395" cy="953770"/>
                  <wp:effectExtent l="0" t="0" r="8255" b="0"/>
                  <wp:wrapNone/>
                  <wp:docPr id="232" name="图片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1395" cy="953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创意led</w:t>
            </w:r>
            <w:proofErr w:type="gramStart"/>
            <w:r>
              <w:rPr>
                <w:rFonts w:ascii="宋体" w:hAnsi="宋体" w:cs="宋体" w:hint="eastAsia"/>
                <w:color w:val="000000"/>
                <w:kern w:val="0"/>
                <w:sz w:val="16"/>
                <w:szCs w:val="16"/>
                <w:lang w:bidi="ar"/>
              </w:rPr>
              <w:t>闪字风扇</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可定制风扇字内容</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88960" behindDoc="0" locked="0" layoutInCell="1" allowOverlap="1">
                  <wp:simplePos x="0" y="0"/>
                  <wp:positionH relativeFrom="column">
                    <wp:posOffset>114300</wp:posOffset>
                  </wp:positionH>
                  <wp:positionV relativeFrom="paragraph">
                    <wp:posOffset>276225</wp:posOffset>
                  </wp:positionV>
                  <wp:extent cx="954405" cy="1077595"/>
                  <wp:effectExtent l="0" t="0" r="0" b="8255"/>
                  <wp:wrapNone/>
                  <wp:docPr id="231" name="图片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4405" cy="1077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停车牌</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材质：阻燃硅胶材料</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89984" behindDoc="0" locked="0" layoutInCell="1" allowOverlap="1">
                  <wp:simplePos x="0" y="0"/>
                  <wp:positionH relativeFrom="column">
                    <wp:posOffset>190500</wp:posOffset>
                  </wp:positionH>
                  <wp:positionV relativeFrom="paragraph">
                    <wp:posOffset>247650</wp:posOffset>
                  </wp:positionV>
                  <wp:extent cx="876300" cy="963295"/>
                  <wp:effectExtent l="0" t="0" r="0" b="8255"/>
                  <wp:wrapNone/>
                  <wp:docPr id="230" name="图片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4"/>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963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7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32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龟牌（Turtle Wax）玻璃水</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1008" behindDoc="0" locked="0" layoutInCell="1" allowOverlap="1">
                  <wp:simplePos x="0" y="0"/>
                  <wp:positionH relativeFrom="column">
                    <wp:posOffset>161925</wp:posOffset>
                  </wp:positionH>
                  <wp:positionV relativeFrom="paragraph">
                    <wp:posOffset>323850</wp:posOffset>
                  </wp:positionV>
                  <wp:extent cx="876935" cy="848360"/>
                  <wp:effectExtent l="0" t="0" r="0" b="8890"/>
                  <wp:wrapNone/>
                  <wp:docPr id="229" name="图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935" cy="84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折叠环保购物袋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尺寸：展开33*57CM</w:t>
            </w:r>
            <w:r>
              <w:rPr>
                <w:rFonts w:ascii="宋体" w:hAnsi="宋体" w:cs="宋体" w:hint="eastAsia"/>
                <w:color w:val="000000"/>
                <w:kern w:val="0"/>
                <w:sz w:val="16"/>
                <w:szCs w:val="16"/>
                <w:lang w:bidi="ar"/>
              </w:rPr>
              <w:br/>
              <w:t>折叠11*11CM</w:t>
            </w:r>
            <w:r>
              <w:rPr>
                <w:rFonts w:ascii="宋体" w:hAnsi="宋体" w:cs="宋体" w:hint="eastAsia"/>
                <w:color w:val="000000"/>
                <w:kern w:val="0"/>
                <w:sz w:val="16"/>
                <w:szCs w:val="16"/>
                <w:lang w:bidi="ar"/>
              </w:rPr>
              <w:br/>
              <w:t>材质：190T加厚加密</w:t>
            </w:r>
            <w:proofErr w:type="gramStart"/>
            <w:r>
              <w:rPr>
                <w:rFonts w:ascii="宋体" w:hAnsi="宋体" w:cs="宋体" w:hint="eastAsia"/>
                <w:color w:val="000000"/>
                <w:kern w:val="0"/>
                <w:sz w:val="16"/>
                <w:szCs w:val="16"/>
                <w:lang w:bidi="ar"/>
              </w:rPr>
              <w:t>涤</w:t>
            </w:r>
            <w:proofErr w:type="gramEnd"/>
            <w:r>
              <w:rPr>
                <w:rFonts w:ascii="宋体" w:hAnsi="宋体" w:cs="宋体" w:hint="eastAsia"/>
                <w:color w:val="000000"/>
                <w:kern w:val="0"/>
                <w:sz w:val="16"/>
                <w:szCs w:val="16"/>
                <w:lang w:bidi="ar"/>
              </w:rPr>
              <w:t>塔夫面料（类似雨伞布）</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2032" behindDoc="0" locked="0" layoutInCell="1" allowOverlap="1">
                  <wp:simplePos x="0" y="0"/>
                  <wp:positionH relativeFrom="column">
                    <wp:posOffset>47625</wp:posOffset>
                  </wp:positionH>
                  <wp:positionV relativeFrom="paragraph">
                    <wp:posOffset>390525</wp:posOffset>
                  </wp:positionV>
                  <wp:extent cx="1106805" cy="621030"/>
                  <wp:effectExtent l="0" t="0" r="0" b="7620"/>
                  <wp:wrapNone/>
                  <wp:docPr id="228" name="图片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6805" cy="621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3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广告扇</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3056" behindDoc="0" locked="0" layoutInCell="1" allowOverlap="1">
                  <wp:simplePos x="0" y="0"/>
                  <wp:positionH relativeFrom="column">
                    <wp:posOffset>257175</wp:posOffset>
                  </wp:positionH>
                  <wp:positionV relativeFrom="paragraph">
                    <wp:posOffset>139700</wp:posOffset>
                  </wp:positionV>
                  <wp:extent cx="715010" cy="795655"/>
                  <wp:effectExtent l="0" t="0" r="8890" b="4445"/>
                  <wp:wrapNone/>
                  <wp:docPr id="227" name="图片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3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5010" cy="795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定制湿巾</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酒精款   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4080" behindDoc="0" locked="0" layoutInCell="1" allowOverlap="1">
                  <wp:simplePos x="0" y="0"/>
                  <wp:positionH relativeFrom="column">
                    <wp:posOffset>266700</wp:posOffset>
                  </wp:positionH>
                  <wp:positionV relativeFrom="paragraph">
                    <wp:posOffset>95250</wp:posOffset>
                  </wp:positionV>
                  <wp:extent cx="724535" cy="951865"/>
                  <wp:effectExtent l="0" t="0" r="0" b="635"/>
                  <wp:wrapNone/>
                  <wp:docPr id="226" name="图片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4535" cy="951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5"/>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定制文创双面镜</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5104" behindDoc="0" locked="0" layoutInCell="1" allowOverlap="1">
                  <wp:simplePos x="0" y="0"/>
                  <wp:positionH relativeFrom="column">
                    <wp:posOffset>238125</wp:posOffset>
                  </wp:positionH>
                  <wp:positionV relativeFrom="paragraph">
                    <wp:posOffset>758825</wp:posOffset>
                  </wp:positionV>
                  <wp:extent cx="943610" cy="654685"/>
                  <wp:effectExtent l="0" t="0" r="8890" b="0"/>
                  <wp:wrapNone/>
                  <wp:docPr id="225" name="图片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3"/>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3610" cy="654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noProof/>
                <w:color w:val="000000"/>
                <w:kern w:val="0"/>
                <w:sz w:val="16"/>
                <w:szCs w:val="16"/>
              </w:rPr>
              <w:drawing>
                <wp:anchor distT="0" distB="0" distL="114300" distR="114300" simplePos="0" relativeHeight="251696128" behindDoc="0" locked="0" layoutInCell="1" allowOverlap="1">
                  <wp:simplePos x="0" y="0"/>
                  <wp:positionH relativeFrom="column">
                    <wp:posOffset>95250</wp:posOffset>
                  </wp:positionH>
                  <wp:positionV relativeFrom="paragraph">
                    <wp:posOffset>50800</wp:posOffset>
                  </wp:positionV>
                  <wp:extent cx="972185" cy="542290"/>
                  <wp:effectExtent l="0" t="0" r="0" b="0"/>
                  <wp:wrapNone/>
                  <wp:docPr id="224" name="图片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2185" cy="542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碗筷套装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四件套  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7152" behindDoc="0" locked="0" layoutInCell="1" allowOverlap="1">
                  <wp:simplePos x="0" y="0"/>
                  <wp:positionH relativeFrom="column">
                    <wp:posOffset>66675</wp:posOffset>
                  </wp:positionH>
                  <wp:positionV relativeFrom="paragraph">
                    <wp:posOffset>353695</wp:posOffset>
                  </wp:positionV>
                  <wp:extent cx="1105535" cy="993140"/>
                  <wp:effectExtent l="0" t="0" r="0" b="0"/>
                  <wp:wrapNone/>
                  <wp:docPr id="223" name="图片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5535" cy="993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7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38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靠背式U型枕</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 毛绒</w:t>
            </w:r>
            <w:r>
              <w:rPr>
                <w:rFonts w:ascii="宋体" w:hAnsi="宋体" w:cs="宋体" w:hint="eastAsia"/>
                <w:color w:val="000000"/>
                <w:kern w:val="0"/>
                <w:sz w:val="16"/>
                <w:szCs w:val="16"/>
                <w:lang w:bidi="ar"/>
              </w:rPr>
              <w:br/>
              <w:t>填充物: 记忆棉</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8176" behindDoc="0" locked="0" layoutInCell="1" allowOverlap="1">
                  <wp:simplePos x="0" y="0"/>
                  <wp:positionH relativeFrom="column">
                    <wp:posOffset>76200</wp:posOffset>
                  </wp:positionH>
                  <wp:positionV relativeFrom="paragraph">
                    <wp:posOffset>523875</wp:posOffset>
                  </wp:positionV>
                  <wp:extent cx="999490" cy="724535"/>
                  <wp:effectExtent l="0" t="0" r="0" b="0"/>
                  <wp:wrapNone/>
                  <wp:docPr id="222" name="图片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9490" cy="724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115"/>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定制冰箱贴</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99200" behindDoc="0" locked="0" layoutInCell="1" allowOverlap="1">
                  <wp:simplePos x="0" y="0"/>
                  <wp:positionH relativeFrom="column">
                    <wp:posOffset>142875</wp:posOffset>
                  </wp:positionH>
                  <wp:positionV relativeFrom="paragraph">
                    <wp:posOffset>142875</wp:posOffset>
                  </wp:positionV>
                  <wp:extent cx="848995" cy="1057275"/>
                  <wp:effectExtent l="0" t="0" r="8255" b="9525"/>
                  <wp:wrapNone/>
                  <wp:docPr id="221" name="图片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6"/>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8995"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定制手机壳</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全型号</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0224" behindDoc="0" locked="0" layoutInCell="1" allowOverlap="1">
                  <wp:simplePos x="0" y="0"/>
                  <wp:positionH relativeFrom="column">
                    <wp:posOffset>114300</wp:posOffset>
                  </wp:positionH>
                  <wp:positionV relativeFrom="paragraph">
                    <wp:posOffset>266700</wp:posOffset>
                  </wp:positionV>
                  <wp:extent cx="944245" cy="1097915"/>
                  <wp:effectExtent l="0" t="0" r="8255" b="6985"/>
                  <wp:wrapNone/>
                  <wp:docPr id="220" name="图片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4245" cy="1097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鼠标垫</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规格  专版定制 90*40cm</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1248" behindDoc="0" locked="0" layoutInCell="1" allowOverlap="1">
                  <wp:simplePos x="0" y="0"/>
                  <wp:positionH relativeFrom="column">
                    <wp:posOffset>57150</wp:posOffset>
                  </wp:positionH>
                  <wp:positionV relativeFrom="paragraph">
                    <wp:posOffset>304800</wp:posOffset>
                  </wp:positionV>
                  <wp:extent cx="1078230" cy="506095"/>
                  <wp:effectExtent l="0" t="0" r="7620" b="8255"/>
                  <wp:wrapNone/>
                  <wp:docPr id="219" name="图片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8"/>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230" cy="506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1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布艺定制鼠标垫</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丝绸</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2272" behindDoc="0" locked="0" layoutInCell="1" allowOverlap="1">
                  <wp:simplePos x="0" y="0"/>
                  <wp:positionH relativeFrom="column">
                    <wp:posOffset>133350</wp:posOffset>
                  </wp:positionH>
                  <wp:positionV relativeFrom="paragraph">
                    <wp:posOffset>123825</wp:posOffset>
                  </wp:positionV>
                  <wp:extent cx="934720" cy="1038860"/>
                  <wp:effectExtent l="0" t="0" r="0" b="8890"/>
                  <wp:wrapNone/>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9"/>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4720" cy="1038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便携茶具套装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材质：陶瓷尺寸：壶9*6.5CM*1；杯6.2*3CM*2，包装12.5*9*19.5CM，定制印刷logo及项目信息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03296" behindDoc="0" locked="0" layoutInCell="1" allowOverlap="1">
                  <wp:simplePos x="0" y="0"/>
                  <wp:positionH relativeFrom="column">
                    <wp:posOffset>19050</wp:posOffset>
                  </wp:positionH>
                  <wp:positionV relativeFrom="paragraph">
                    <wp:posOffset>384175</wp:posOffset>
                  </wp:positionV>
                  <wp:extent cx="1130935" cy="662305"/>
                  <wp:effectExtent l="0" t="0" r="0" b="4445"/>
                  <wp:wrapNone/>
                  <wp:docPr id="217" name="图片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0"/>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0935" cy="662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44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变形U形枕</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日式猫U型枕护颈</w:t>
            </w:r>
            <w:proofErr w:type="gramStart"/>
            <w:r>
              <w:rPr>
                <w:rFonts w:ascii="微软雅黑" w:eastAsia="微软雅黑" w:hAnsi="微软雅黑" w:cs="微软雅黑" w:hint="eastAsia"/>
                <w:color w:val="000000"/>
                <w:kern w:val="0"/>
                <w:sz w:val="16"/>
                <w:szCs w:val="16"/>
                <w:lang w:bidi="ar"/>
              </w:rPr>
              <w:t>枕</w:t>
            </w:r>
            <w:proofErr w:type="gramEnd"/>
            <w:r>
              <w:rPr>
                <w:rFonts w:ascii="微软雅黑" w:eastAsia="微软雅黑" w:hAnsi="微软雅黑" w:cs="微软雅黑" w:hint="eastAsia"/>
                <w:color w:val="000000"/>
                <w:kern w:val="0"/>
                <w:sz w:val="16"/>
                <w:szCs w:val="16"/>
                <w:lang w:bidi="ar"/>
              </w:rPr>
              <w:t>办公室u形枕脖子颈部靠枕旅行坐车便携大约30cm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毛绒</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4320" behindDoc="0" locked="0" layoutInCell="1" allowOverlap="1">
                  <wp:simplePos x="0" y="0"/>
                  <wp:positionH relativeFrom="column">
                    <wp:posOffset>92075</wp:posOffset>
                  </wp:positionH>
                  <wp:positionV relativeFrom="paragraph">
                    <wp:posOffset>173355</wp:posOffset>
                  </wp:positionV>
                  <wp:extent cx="1028700" cy="929640"/>
                  <wp:effectExtent l="0" t="0" r="0" b="3810"/>
                  <wp:wrapNone/>
                  <wp:docPr id="216"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34"/>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花茶杯礼盒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茶杯茶盏套装青花瓷复古陶瓷茶具品茗杯子</w:t>
            </w:r>
            <w:proofErr w:type="gramStart"/>
            <w:r>
              <w:rPr>
                <w:rFonts w:ascii="微软雅黑" w:eastAsia="微软雅黑" w:hAnsi="微软雅黑" w:cs="微软雅黑" w:hint="eastAsia"/>
                <w:color w:val="000000"/>
                <w:kern w:val="0"/>
                <w:sz w:val="16"/>
                <w:szCs w:val="16"/>
                <w:lang w:bidi="ar"/>
              </w:rPr>
              <w:t>斗笠杯</w:t>
            </w:r>
            <w:proofErr w:type="gramEnd"/>
            <w:r>
              <w:rPr>
                <w:rFonts w:ascii="微软雅黑" w:eastAsia="微软雅黑" w:hAnsi="微软雅黑" w:cs="微软雅黑" w:hint="eastAsia"/>
                <w:color w:val="000000"/>
                <w:kern w:val="0"/>
                <w:sz w:val="16"/>
                <w:szCs w:val="16"/>
                <w:lang w:bidi="ar"/>
              </w:rPr>
              <w:t>6只装</w:t>
            </w:r>
            <w:proofErr w:type="gramStart"/>
            <w:r>
              <w:rPr>
                <w:rFonts w:ascii="微软雅黑" w:eastAsia="微软雅黑" w:hAnsi="微软雅黑" w:cs="微软雅黑" w:hint="eastAsia"/>
                <w:color w:val="000000"/>
                <w:kern w:val="0"/>
                <w:sz w:val="16"/>
                <w:szCs w:val="16"/>
                <w:lang w:bidi="ar"/>
              </w:rPr>
              <w:t>主人杯礼品 炫</w:t>
            </w:r>
            <w:proofErr w:type="gramEnd"/>
            <w:r>
              <w:rPr>
                <w:rFonts w:ascii="微软雅黑" w:eastAsia="微软雅黑" w:hAnsi="微软雅黑" w:cs="微软雅黑" w:hint="eastAsia"/>
                <w:color w:val="000000"/>
                <w:kern w:val="0"/>
                <w:sz w:val="16"/>
                <w:szCs w:val="16"/>
                <w:lang w:bidi="ar"/>
              </w:rPr>
              <w:t>色7彩</w:t>
            </w:r>
            <w:proofErr w:type="gramStart"/>
            <w:r>
              <w:rPr>
                <w:rFonts w:ascii="微软雅黑" w:eastAsia="微软雅黑" w:hAnsi="微软雅黑" w:cs="微软雅黑" w:hint="eastAsia"/>
                <w:color w:val="000000"/>
                <w:kern w:val="0"/>
                <w:sz w:val="16"/>
                <w:szCs w:val="16"/>
                <w:lang w:bidi="ar"/>
              </w:rPr>
              <w:t>斗笠杯</w:t>
            </w:r>
            <w:proofErr w:type="gramEnd"/>
            <w:r>
              <w:rPr>
                <w:rFonts w:ascii="微软雅黑" w:eastAsia="微软雅黑" w:hAnsi="微软雅黑" w:cs="微软雅黑" w:hint="eastAsia"/>
                <w:color w:val="000000"/>
                <w:kern w:val="0"/>
                <w:sz w:val="16"/>
                <w:szCs w:val="16"/>
                <w:lang w:bidi="ar"/>
              </w:rPr>
              <w:t>-随机</w:t>
            </w:r>
            <w:proofErr w:type="gramStart"/>
            <w:r>
              <w:rPr>
                <w:rFonts w:ascii="微软雅黑" w:eastAsia="微软雅黑" w:hAnsi="微软雅黑" w:cs="微软雅黑" w:hint="eastAsia"/>
                <w:color w:val="000000"/>
                <w:kern w:val="0"/>
                <w:sz w:val="16"/>
                <w:szCs w:val="16"/>
                <w:lang w:bidi="ar"/>
              </w:rPr>
              <w:t>混搭(</w:t>
            </w:r>
            <w:proofErr w:type="gramEnd"/>
            <w:r>
              <w:rPr>
                <w:rFonts w:ascii="微软雅黑" w:eastAsia="微软雅黑" w:hAnsi="微软雅黑" w:cs="微软雅黑" w:hint="eastAsia"/>
                <w:color w:val="000000"/>
                <w:kern w:val="0"/>
                <w:sz w:val="16"/>
                <w:szCs w:val="16"/>
                <w:lang w:bidi="ar"/>
              </w:rPr>
              <w:t>礼盒装 80m）</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5344" behindDoc="0" locked="0" layoutInCell="1" allowOverlap="1">
                  <wp:simplePos x="0" y="0"/>
                  <wp:positionH relativeFrom="column">
                    <wp:posOffset>80645</wp:posOffset>
                  </wp:positionH>
                  <wp:positionV relativeFrom="paragraph">
                    <wp:posOffset>279400</wp:posOffset>
                  </wp:positionV>
                  <wp:extent cx="1060450" cy="1060450"/>
                  <wp:effectExtent l="0" t="0" r="6350" b="6350"/>
                  <wp:wrapNone/>
                  <wp:docPr id="215" name="图片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32"/>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抱枕</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照片枕头沙发床头靠垫汽车被子两用印公司logo午睡</w:t>
            </w:r>
            <w:proofErr w:type="gramStart"/>
            <w:r>
              <w:rPr>
                <w:rFonts w:ascii="微软雅黑" w:eastAsia="微软雅黑" w:hAnsi="微软雅黑" w:cs="微软雅黑" w:hint="eastAsia"/>
                <w:color w:val="000000"/>
                <w:kern w:val="0"/>
                <w:sz w:val="16"/>
                <w:szCs w:val="16"/>
                <w:lang w:bidi="ar"/>
              </w:rPr>
              <w:t>枕</w:t>
            </w:r>
            <w:proofErr w:type="gramEnd"/>
            <w:r>
              <w:rPr>
                <w:rFonts w:ascii="微软雅黑" w:eastAsia="微软雅黑" w:hAnsi="微软雅黑" w:cs="微软雅黑" w:hint="eastAsia"/>
                <w:color w:val="000000"/>
                <w:kern w:val="0"/>
                <w:sz w:val="16"/>
                <w:szCs w:val="16"/>
                <w:lang w:bidi="ar"/>
              </w:rPr>
              <w:t>创意diy生日礼物靠枕 舒适宝宝绒（升级版） 40*40cm抱</w:t>
            </w:r>
            <w:proofErr w:type="gramStart"/>
            <w:r>
              <w:rPr>
                <w:rFonts w:ascii="微软雅黑" w:eastAsia="微软雅黑" w:hAnsi="微软雅黑" w:cs="微软雅黑" w:hint="eastAsia"/>
                <w:color w:val="000000"/>
                <w:kern w:val="0"/>
                <w:sz w:val="16"/>
                <w:szCs w:val="16"/>
                <w:lang w:bidi="ar"/>
              </w:rPr>
              <w:t>枕含芯</w:t>
            </w:r>
            <w:proofErr w:type="gramEnd"/>
            <w:r>
              <w:rPr>
                <w:rFonts w:ascii="微软雅黑" w:eastAsia="微软雅黑" w:hAnsi="微软雅黑" w:cs="微软雅黑" w:hint="eastAsia"/>
                <w:color w:val="000000"/>
                <w:kern w:val="0"/>
                <w:sz w:val="16"/>
                <w:szCs w:val="16"/>
                <w:lang w:bidi="ar"/>
              </w:rPr>
              <w:t xml:space="preserve">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20*20cm</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6368" behindDoc="0" locked="0" layoutInCell="1" allowOverlap="1">
                  <wp:simplePos x="0" y="0"/>
                  <wp:positionH relativeFrom="column">
                    <wp:posOffset>229870</wp:posOffset>
                  </wp:positionH>
                  <wp:positionV relativeFrom="paragraph">
                    <wp:posOffset>338455</wp:posOffset>
                  </wp:positionV>
                  <wp:extent cx="774700" cy="1032510"/>
                  <wp:effectExtent l="0" t="0" r="6350" b="0"/>
                  <wp:wrapNone/>
                  <wp:docPr id="214" name="图片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0"/>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470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47</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卡通工具套装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云宝贝 儿童</w:t>
            </w:r>
            <w:proofErr w:type="gramStart"/>
            <w:r>
              <w:rPr>
                <w:rFonts w:ascii="微软雅黑" w:eastAsia="微软雅黑" w:hAnsi="微软雅黑" w:cs="微软雅黑" w:hint="eastAsia"/>
                <w:color w:val="000000"/>
                <w:kern w:val="0"/>
                <w:sz w:val="16"/>
                <w:szCs w:val="16"/>
                <w:lang w:bidi="ar"/>
              </w:rPr>
              <w:t>拧</w:t>
            </w:r>
            <w:proofErr w:type="gramEnd"/>
            <w:r>
              <w:rPr>
                <w:rFonts w:ascii="微软雅黑" w:eastAsia="微软雅黑" w:hAnsi="微软雅黑" w:cs="微软雅黑" w:hint="eastAsia"/>
                <w:color w:val="000000"/>
                <w:kern w:val="0"/>
                <w:sz w:val="16"/>
                <w:szCs w:val="16"/>
                <w:lang w:bidi="ar"/>
              </w:rPr>
              <w:t xml:space="preserve">螺丝钉玩具男孩电钻拆装拆卸拼装套装组合维修工具箱早教3-6岁小孩生日礼物 【新款310颗粒】含电钻3D立体可平面拼图  </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熊 三向</w:t>
            </w:r>
            <w:proofErr w:type="gramStart"/>
            <w:r>
              <w:rPr>
                <w:rFonts w:ascii="微软雅黑" w:eastAsia="微软雅黑" w:hAnsi="微软雅黑" w:cs="微软雅黑" w:hint="eastAsia"/>
                <w:color w:val="000000"/>
                <w:kern w:val="0"/>
                <w:sz w:val="16"/>
                <w:szCs w:val="16"/>
                <w:lang w:bidi="ar"/>
              </w:rPr>
              <w:t>棘</w:t>
            </w:r>
            <w:proofErr w:type="gramEnd"/>
            <w:r>
              <w:rPr>
                <w:rFonts w:ascii="微软雅黑" w:eastAsia="微软雅黑" w:hAnsi="微软雅黑" w:cs="微软雅黑" w:hint="eastAsia"/>
                <w:color w:val="000000"/>
                <w:kern w:val="0"/>
                <w:sz w:val="16"/>
                <w:szCs w:val="16"/>
                <w:lang w:bidi="ar"/>
              </w:rPr>
              <w:t>輪起子頭握把1只</w:t>
            </w:r>
            <w:r>
              <w:rPr>
                <w:rFonts w:ascii="微软雅黑" w:eastAsia="微软雅黑" w:hAnsi="微软雅黑" w:cs="微软雅黑" w:hint="eastAsia"/>
                <w:color w:val="000000"/>
                <w:kern w:val="0"/>
                <w:sz w:val="16"/>
                <w:szCs w:val="16"/>
                <w:lang w:bidi="ar"/>
              </w:rPr>
              <w:br/>
              <w:t>十字#1, #2 各1</w:t>
            </w:r>
            <w:r>
              <w:rPr>
                <w:rFonts w:ascii="微软雅黑" w:eastAsia="微软雅黑" w:hAnsi="微软雅黑" w:cs="微软雅黑" w:hint="eastAsia"/>
                <w:color w:val="000000"/>
                <w:kern w:val="0"/>
                <w:sz w:val="16"/>
                <w:szCs w:val="16"/>
                <w:lang w:bidi="ar"/>
              </w:rPr>
              <w:br/>
              <w:t>一字4, 5 mm 各1</w:t>
            </w:r>
            <w:r>
              <w:rPr>
                <w:rFonts w:ascii="微软雅黑" w:eastAsia="微软雅黑" w:hAnsi="微软雅黑" w:cs="微软雅黑" w:hint="eastAsia"/>
                <w:color w:val="000000"/>
                <w:kern w:val="0"/>
                <w:sz w:val="16"/>
                <w:szCs w:val="16"/>
                <w:lang w:bidi="ar"/>
              </w:rPr>
              <w:br/>
              <w:t>六角4, 5 mm 各1</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7392" behindDoc="0" locked="0" layoutInCell="1" allowOverlap="1">
                  <wp:simplePos x="0" y="0"/>
                  <wp:positionH relativeFrom="column">
                    <wp:posOffset>69215</wp:posOffset>
                  </wp:positionH>
                  <wp:positionV relativeFrom="paragraph">
                    <wp:posOffset>459740</wp:posOffset>
                  </wp:positionV>
                  <wp:extent cx="1076325" cy="1016635"/>
                  <wp:effectExtent l="0" t="0" r="9525" b="0"/>
                  <wp:wrapNone/>
                  <wp:docPr id="213"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48</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挪车牌套装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 </w:t>
            </w:r>
            <w:proofErr w:type="gramStart"/>
            <w:r>
              <w:rPr>
                <w:rFonts w:ascii="微软雅黑" w:eastAsia="微软雅黑" w:hAnsi="微软雅黑" w:cs="微软雅黑" w:hint="eastAsia"/>
                <w:color w:val="000000"/>
                <w:kern w:val="0"/>
                <w:sz w:val="16"/>
                <w:szCs w:val="16"/>
                <w:lang w:bidi="ar"/>
              </w:rPr>
              <w:t>迪</w:t>
            </w:r>
            <w:proofErr w:type="gramEnd"/>
            <w:r>
              <w:rPr>
                <w:rFonts w:ascii="微软雅黑" w:eastAsia="微软雅黑" w:hAnsi="微软雅黑" w:cs="微软雅黑" w:hint="eastAsia"/>
                <w:color w:val="000000"/>
                <w:kern w:val="0"/>
                <w:sz w:val="16"/>
                <w:szCs w:val="16"/>
                <w:lang w:bidi="ar"/>
              </w:rPr>
              <w:t xml:space="preserve">普尔 </w:t>
            </w:r>
            <w:proofErr w:type="gramStart"/>
            <w:r>
              <w:rPr>
                <w:rFonts w:ascii="微软雅黑" w:eastAsia="微软雅黑" w:hAnsi="微软雅黑" w:cs="微软雅黑" w:hint="eastAsia"/>
                <w:color w:val="000000"/>
                <w:kern w:val="0"/>
                <w:sz w:val="16"/>
                <w:szCs w:val="16"/>
                <w:lang w:bidi="ar"/>
              </w:rPr>
              <w:t>挪车电话牌临时</w:t>
            </w:r>
            <w:proofErr w:type="gramEnd"/>
            <w:r>
              <w:rPr>
                <w:rFonts w:ascii="微软雅黑" w:eastAsia="微软雅黑" w:hAnsi="微软雅黑" w:cs="微软雅黑" w:hint="eastAsia"/>
                <w:color w:val="000000"/>
                <w:kern w:val="0"/>
                <w:sz w:val="16"/>
                <w:szCs w:val="16"/>
                <w:lang w:bidi="ar"/>
              </w:rPr>
              <w:t>停车号码牌夜光5组磁</w:t>
            </w:r>
            <w:proofErr w:type="gramStart"/>
            <w:r>
              <w:rPr>
                <w:rFonts w:ascii="微软雅黑" w:eastAsia="微软雅黑" w:hAnsi="微软雅黑" w:cs="微软雅黑" w:hint="eastAsia"/>
                <w:color w:val="000000"/>
                <w:kern w:val="0"/>
                <w:sz w:val="16"/>
                <w:szCs w:val="16"/>
                <w:lang w:bidi="ar"/>
              </w:rPr>
              <w:t>吸数字贴移车挪车手机</w:t>
            </w:r>
            <w:proofErr w:type="gramEnd"/>
            <w:r>
              <w:rPr>
                <w:rFonts w:ascii="微软雅黑" w:eastAsia="微软雅黑" w:hAnsi="微软雅黑" w:cs="微软雅黑" w:hint="eastAsia"/>
                <w:color w:val="000000"/>
                <w:kern w:val="0"/>
                <w:sz w:val="16"/>
                <w:szCs w:val="16"/>
                <w:lang w:bidi="ar"/>
              </w:rPr>
              <w:t>号码牌汽车用品车内装饰</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夜光挪车牌订制礼盒装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8416" behindDoc="0" locked="0" layoutInCell="1" allowOverlap="1">
                  <wp:simplePos x="0" y="0"/>
                  <wp:positionH relativeFrom="column">
                    <wp:posOffset>-26670</wp:posOffset>
                  </wp:positionH>
                  <wp:positionV relativeFrom="paragraph">
                    <wp:posOffset>495300</wp:posOffset>
                  </wp:positionV>
                  <wp:extent cx="1122680" cy="580390"/>
                  <wp:effectExtent l="0" t="0" r="1270" b="0"/>
                  <wp:wrapNone/>
                  <wp:docPr id="212"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680" cy="580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49</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餐具礼盒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家用创意个性卡通餐具套装分口装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8件套</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09440" behindDoc="0" locked="0" layoutInCell="1" allowOverlap="1">
                  <wp:simplePos x="0" y="0"/>
                  <wp:positionH relativeFrom="column">
                    <wp:posOffset>57785</wp:posOffset>
                  </wp:positionH>
                  <wp:positionV relativeFrom="paragraph">
                    <wp:posOffset>133350</wp:posOffset>
                  </wp:positionV>
                  <wp:extent cx="1039495" cy="1039495"/>
                  <wp:effectExtent l="0" t="0" r="8255" b="8255"/>
                  <wp:wrapNone/>
                  <wp:docPr id="211" name="图片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50</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恒温杯礼盒</w:t>
            </w:r>
            <w:proofErr w:type="gramEnd"/>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暖暖杯55度杯垫自动恒温加热</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杯勺加电磁炉套装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0464" behindDoc="0" locked="0" layoutInCell="1" allowOverlap="1">
                  <wp:simplePos x="0" y="0"/>
                  <wp:positionH relativeFrom="column">
                    <wp:posOffset>-2540</wp:posOffset>
                  </wp:positionH>
                  <wp:positionV relativeFrom="paragraph">
                    <wp:posOffset>109220</wp:posOffset>
                  </wp:positionV>
                  <wp:extent cx="1161415" cy="1139190"/>
                  <wp:effectExtent l="0" t="0" r="635" b="3810"/>
                  <wp:wrapNone/>
                  <wp:docPr id="210" name="图片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4"/>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141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51</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w:t>
            </w:r>
            <w:proofErr w:type="gramStart"/>
            <w:r>
              <w:rPr>
                <w:rFonts w:ascii="微软雅黑" w:eastAsia="微软雅黑" w:hAnsi="微软雅黑" w:cs="微软雅黑" w:hint="eastAsia"/>
                <w:color w:val="000000"/>
                <w:kern w:val="0"/>
                <w:sz w:val="16"/>
                <w:szCs w:val="16"/>
                <w:lang w:bidi="ar"/>
              </w:rPr>
              <w:t>茶五罐装</w:t>
            </w:r>
            <w:proofErr w:type="gramEnd"/>
            <w:r>
              <w:rPr>
                <w:rFonts w:ascii="微软雅黑" w:eastAsia="微软雅黑" w:hAnsi="微软雅黑" w:cs="微软雅黑" w:hint="eastAsia"/>
                <w:color w:val="000000"/>
                <w:kern w:val="0"/>
                <w:sz w:val="16"/>
                <w:szCs w:val="16"/>
                <w:lang w:bidi="ar"/>
              </w:rPr>
              <w:t>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五罐绿茶</w:t>
            </w:r>
            <w:proofErr w:type="gramEnd"/>
            <w:r>
              <w:rPr>
                <w:rFonts w:ascii="微软雅黑" w:eastAsia="微软雅黑" w:hAnsi="微软雅黑" w:cs="微软雅黑" w:hint="eastAsia"/>
                <w:color w:val="000000"/>
                <w:kern w:val="0"/>
                <w:sz w:val="16"/>
                <w:szCs w:val="16"/>
                <w:lang w:bidi="ar"/>
              </w:rPr>
              <w:t>红茶组</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1488" behindDoc="0" locked="0" layoutInCell="1" allowOverlap="1">
                  <wp:simplePos x="0" y="0"/>
                  <wp:positionH relativeFrom="column">
                    <wp:posOffset>14605</wp:posOffset>
                  </wp:positionH>
                  <wp:positionV relativeFrom="paragraph">
                    <wp:posOffset>353695</wp:posOffset>
                  </wp:positionV>
                  <wp:extent cx="1166495" cy="644525"/>
                  <wp:effectExtent l="0" t="0" r="0" b="3175"/>
                  <wp:wrapNone/>
                  <wp:docPr id="209" name="图片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8"/>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6495" cy="64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罐</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52</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儿童单肩包</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单肩包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礼盒款</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2512" behindDoc="0" locked="0" layoutInCell="1" allowOverlap="1">
                  <wp:simplePos x="0" y="0"/>
                  <wp:positionH relativeFrom="column">
                    <wp:posOffset>6350</wp:posOffset>
                  </wp:positionH>
                  <wp:positionV relativeFrom="paragraph">
                    <wp:posOffset>153035</wp:posOffset>
                  </wp:positionV>
                  <wp:extent cx="1136650" cy="1057910"/>
                  <wp:effectExtent l="0" t="0" r="6350" b="8890"/>
                  <wp:wrapNone/>
                  <wp:docPr id="208" name="图片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665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53</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激光笔</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磨铁</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UM310</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3536" behindDoc="0" locked="0" layoutInCell="1" allowOverlap="1">
                  <wp:simplePos x="0" y="0"/>
                  <wp:positionH relativeFrom="column">
                    <wp:posOffset>114935</wp:posOffset>
                  </wp:positionH>
                  <wp:positionV relativeFrom="paragraph">
                    <wp:posOffset>153035</wp:posOffset>
                  </wp:positionV>
                  <wp:extent cx="897255" cy="913130"/>
                  <wp:effectExtent l="0" t="0" r="0" b="1270"/>
                  <wp:wrapNone/>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7255" cy="913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激光笔</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得力</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Helvetica" w:eastAsia="Helvetica" w:hAnsi="Helvetica" w:cs="Helvetica"/>
                <w:color w:val="262626"/>
                <w:sz w:val="16"/>
                <w:szCs w:val="16"/>
              </w:rPr>
            </w:pPr>
            <w:r>
              <w:rPr>
                <w:rFonts w:ascii="Helvetica" w:eastAsia="Helvetica" w:hAnsi="Helvetica" w:cs="Helvetica"/>
                <w:color w:val="262626"/>
                <w:kern w:val="0"/>
                <w:sz w:val="16"/>
                <w:szCs w:val="16"/>
                <w:lang w:bidi="ar"/>
              </w:rPr>
              <w:t>DL552001</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4560" behindDoc="0" locked="0" layoutInCell="1" allowOverlap="1">
                  <wp:simplePos x="0" y="0"/>
                  <wp:positionH relativeFrom="column">
                    <wp:posOffset>76200</wp:posOffset>
                  </wp:positionH>
                  <wp:positionV relativeFrom="paragraph">
                    <wp:posOffset>128905</wp:posOffset>
                  </wp:positionV>
                  <wp:extent cx="1057275" cy="969645"/>
                  <wp:effectExtent l="0" t="0" r="9525" b="1905"/>
                  <wp:wrapNone/>
                  <wp:docPr id="206" name="图片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1"/>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7275"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55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激光笔</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欧博尚</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充电USB直充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5584" behindDoc="0" locked="0" layoutInCell="1" allowOverlap="1">
                  <wp:simplePos x="0" y="0"/>
                  <wp:positionH relativeFrom="column">
                    <wp:posOffset>184150</wp:posOffset>
                  </wp:positionH>
                  <wp:positionV relativeFrom="paragraph">
                    <wp:posOffset>100330</wp:posOffset>
                  </wp:positionV>
                  <wp:extent cx="920115" cy="1076325"/>
                  <wp:effectExtent l="0" t="0" r="0" b="9525"/>
                  <wp:wrapNone/>
                  <wp:docPr id="205" name="图片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0"/>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011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电动牙刷礼盒</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九颂</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超声波电动牙刷</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6608" behindDoc="0" locked="0" layoutInCell="1" allowOverlap="1">
                  <wp:simplePos x="0" y="0"/>
                  <wp:positionH relativeFrom="column">
                    <wp:posOffset>82550</wp:posOffset>
                  </wp:positionH>
                  <wp:positionV relativeFrom="paragraph">
                    <wp:posOffset>132715</wp:posOffset>
                  </wp:positionV>
                  <wp:extent cx="1049655" cy="991235"/>
                  <wp:effectExtent l="0" t="0" r="0" b="0"/>
                  <wp:wrapNone/>
                  <wp:docPr id="204" name="图片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5"/>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9655" cy="991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57</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马卡</w:t>
            </w:r>
            <w:proofErr w:type="gramStart"/>
            <w:r>
              <w:rPr>
                <w:rFonts w:ascii="微软雅黑" w:eastAsia="微软雅黑" w:hAnsi="微软雅黑" w:cs="微软雅黑" w:hint="eastAsia"/>
                <w:color w:val="000000"/>
                <w:kern w:val="0"/>
                <w:sz w:val="16"/>
                <w:szCs w:val="16"/>
                <w:lang w:bidi="ar"/>
              </w:rPr>
              <w:t>龙蓝牙</w:t>
            </w:r>
            <w:proofErr w:type="gramEnd"/>
            <w:r>
              <w:rPr>
                <w:rFonts w:ascii="微软雅黑" w:eastAsia="微软雅黑" w:hAnsi="微软雅黑" w:cs="微软雅黑" w:hint="eastAsia"/>
                <w:color w:val="000000"/>
                <w:kern w:val="0"/>
                <w:sz w:val="16"/>
                <w:szCs w:val="16"/>
                <w:lang w:bidi="ar"/>
              </w:rPr>
              <w:t>耳机</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蓝牙耳机</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四色磨砂</w:t>
            </w:r>
            <w:proofErr w:type="gramStart"/>
            <w:r>
              <w:rPr>
                <w:rFonts w:ascii="微软雅黑" w:eastAsia="微软雅黑" w:hAnsi="微软雅黑" w:cs="微软雅黑" w:hint="eastAsia"/>
                <w:color w:val="000000"/>
                <w:kern w:val="0"/>
                <w:sz w:val="16"/>
                <w:szCs w:val="16"/>
                <w:lang w:bidi="ar"/>
              </w:rPr>
              <w:t>蓝牙款</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7632" behindDoc="0" locked="0" layoutInCell="1" allowOverlap="1">
                  <wp:simplePos x="0" y="0"/>
                  <wp:positionH relativeFrom="column">
                    <wp:posOffset>57785</wp:posOffset>
                  </wp:positionH>
                  <wp:positionV relativeFrom="paragraph">
                    <wp:posOffset>156845</wp:posOffset>
                  </wp:positionV>
                  <wp:extent cx="1005840" cy="966470"/>
                  <wp:effectExtent l="0" t="0" r="3810" b="5080"/>
                  <wp:wrapNone/>
                  <wp:docPr id="203" name="图片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6"/>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5840"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58</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故宫丝巾</w:t>
            </w:r>
          </w:p>
        </w:tc>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丝巾</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8656" behindDoc="0" locked="0" layoutInCell="1" allowOverlap="1">
                  <wp:simplePos x="0" y="0"/>
                  <wp:positionH relativeFrom="column">
                    <wp:posOffset>135255</wp:posOffset>
                  </wp:positionH>
                  <wp:positionV relativeFrom="paragraph">
                    <wp:posOffset>187960</wp:posOffset>
                  </wp:positionV>
                  <wp:extent cx="921385" cy="906780"/>
                  <wp:effectExtent l="0" t="0" r="0" b="7620"/>
                  <wp:wrapNone/>
                  <wp:docPr id="202" name="图片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7"/>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1385"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条</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59</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烧烤架</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烧烤架户外大号折叠全套木炭</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bbq折叠木炭烤炉</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19680" behindDoc="0" locked="0" layoutInCell="1" allowOverlap="1">
                  <wp:simplePos x="0" y="0"/>
                  <wp:positionH relativeFrom="column">
                    <wp:posOffset>27940</wp:posOffset>
                  </wp:positionH>
                  <wp:positionV relativeFrom="paragraph">
                    <wp:posOffset>235585</wp:posOffset>
                  </wp:positionV>
                  <wp:extent cx="1087120" cy="723265"/>
                  <wp:effectExtent l="0" t="0" r="0" b="635"/>
                  <wp:wrapNone/>
                  <wp:docPr id="201" name="图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3"/>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7120" cy="723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60</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汤锅礼盒装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不锈钢汤锅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直径26CM</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0704" behindDoc="0" locked="0" layoutInCell="1" allowOverlap="1">
                  <wp:simplePos x="0" y="0"/>
                  <wp:positionH relativeFrom="column">
                    <wp:posOffset>77470</wp:posOffset>
                  </wp:positionH>
                  <wp:positionV relativeFrom="paragraph">
                    <wp:posOffset>148590</wp:posOffset>
                  </wp:positionV>
                  <wp:extent cx="1041400" cy="839470"/>
                  <wp:effectExtent l="0" t="0" r="6350" b="0"/>
                  <wp:wrapNone/>
                  <wp:docPr id="200" name="图片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1400" cy="83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61</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毛巾礼盒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竹筒毛巾礼盒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圆筒竹包礼盒</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1728" behindDoc="0" locked="0" layoutInCell="1" allowOverlap="1">
                  <wp:simplePos x="0" y="0"/>
                  <wp:positionH relativeFrom="column">
                    <wp:posOffset>42545</wp:posOffset>
                  </wp:positionH>
                  <wp:positionV relativeFrom="paragraph">
                    <wp:posOffset>114300</wp:posOffset>
                  </wp:positionV>
                  <wp:extent cx="1101090" cy="1014095"/>
                  <wp:effectExtent l="0" t="0" r="3810" b="0"/>
                  <wp:wrapNone/>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6"/>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1090" cy="1014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62</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餐具套装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家用餐具碗筷</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彩绘</w:t>
            </w:r>
            <w:proofErr w:type="gramStart"/>
            <w:r>
              <w:rPr>
                <w:rFonts w:ascii="微软雅黑" w:eastAsia="微软雅黑" w:hAnsi="微软雅黑" w:cs="微软雅黑" w:hint="eastAsia"/>
                <w:color w:val="000000"/>
                <w:kern w:val="0"/>
                <w:sz w:val="16"/>
                <w:szCs w:val="16"/>
                <w:lang w:bidi="ar"/>
              </w:rPr>
              <w:t>四碗四筷礼盒</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2752" behindDoc="0" locked="0" layoutInCell="1" allowOverlap="1">
                  <wp:simplePos x="0" y="0"/>
                  <wp:positionH relativeFrom="column">
                    <wp:posOffset>1270</wp:posOffset>
                  </wp:positionH>
                  <wp:positionV relativeFrom="paragraph">
                    <wp:posOffset>102235</wp:posOffset>
                  </wp:positionV>
                  <wp:extent cx="1151255" cy="935990"/>
                  <wp:effectExtent l="0" t="0" r="0" b="0"/>
                  <wp:wrapNone/>
                  <wp:docPr id="198" name="图片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125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充电款</w:t>
            </w:r>
            <w:proofErr w:type="gramEnd"/>
            <w:r>
              <w:rPr>
                <w:rFonts w:ascii="微软雅黑" w:eastAsia="微软雅黑" w:hAnsi="微软雅黑" w:cs="微软雅黑" w:hint="eastAsia"/>
                <w:color w:val="000000"/>
                <w:kern w:val="0"/>
                <w:sz w:val="16"/>
                <w:szCs w:val="16"/>
                <w:lang w:bidi="ar"/>
              </w:rPr>
              <w:t>_x000B_电子秤</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电子秤</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USB</w:t>
            </w:r>
            <w:proofErr w:type="gramStart"/>
            <w:r>
              <w:rPr>
                <w:rFonts w:ascii="微软雅黑" w:eastAsia="微软雅黑" w:hAnsi="微软雅黑" w:cs="微软雅黑" w:hint="eastAsia"/>
                <w:color w:val="000000"/>
                <w:kern w:val="0"/>
                <w:sz w:val="16"/>
                <w:szCs w:val="16"/>
                <w:lang w:bidi="ar"/>
              </w:rPr>
              <w:t>充电款</w:t>
            </w:r>
            <w:proofErr w:type="gramEnd"/>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3776" behindDoc="0" locked="0" layoutInCell="1" allowOverlap="1">
                  <wp:simplePos x="0" y="0"/>
                  <wp:positionH relativeFrom="column">
                    <wp:posOffset>107315</wp:posOffset>
                  </wp:positionH>
                  <wp:positionV relativeFrom="paragraph">
                    <wp:posOffset>328295</wp:posOffset>
                  </wp:positionV>
                  <wp:extent cx="1008380" cy="850265"/>
                  <wp:effectExtent l="0" t="0" r="1270" b="6985"/>
                  <wp:wrapNone/>
                  <wp:docPr id="197" name="图片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内容占位符_3"/>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8380"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3D造型灯</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触控灯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定制企业IP造型7</w:t>
            </w:r>
            <w:proofErr w:type="gramStart"/>
            <w:r>
              <w:rPr>
                <w:rFonts w:ascii="微软雅黑" w:eastAsia="微软雅黑" w:hAnsi="微软雅黑" w:cs="微软雅黑" w:hint="eastAsia"/>
                <w:color w:val="000000"/>
                <w:kern w:val="0"/>
                <w:sz w:val="16"/>
                <w:szCs w:val="16"/>
                <w:lang w:bidi="ar"/>
              </w:rPr>
              <w:t>色触控</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4800" behindDoc="0" locked="0" layoutInCell="1" allowOverlap="1">
                  <wp:simplePos x="0" y="0"/>
                  <wp:positionH relativeFrom="column">
                    <wp:posOffset>122555</wp:posOffset>
                  </wp:positionH>
                  <wp:positionV relativeFrom="paragraph">
                    <wp:posOffset>194310</wp:posOffset>
                  </wp:positionV>
                  <wp:extent cx="954405" cy="922655"/>
                  <wp:effectExtent l="0" t="0" r="0" b="0"/>
                  <wp:wrapNone/>
                  <wp:docPr id="196" name="图片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4405" cy="922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盲盒</w:t>
            </w:r>
            <w:proofErr w:type="gramEnd"/>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系列盲盒</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定制同系列IP造型</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5824" behindDoc="0" locked="0" layoutInCell="1" allowOverlap="1">
                  <wp:simplePos x="0" y="0"/>
                  <wp:positionH relativeFrom="column">
                    <wp:posOffset>43815</wp:posOffset>
                  </wp:positionH>
                  <wp:positionV relativeFrom="paragraph">
                    <wp:posOffset>123190</wp:posOffset>
                  </wp:positionV>
                  <wp:extent cx="1001395" cy="966470"/>
                  <wp:effectExtent l="0" t="0" r="8255" b="5080"/>
                  <wp:wrapNone/>
                  <wp:docPr id="195"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68"/>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1395" cy="966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一</w:t>
            </w:r>
            <w:proofErr w:type="gramEnd"/>
            <w:r>
              <w:rPr>
                <w:rFonts w:ascii="微软雅黑" w:eastAsia="微软雅黑" w:hAnsi="微软雅黑" w:cs="微软雅黑" w:hint="eastAsia"/>
                <w:color w:val="000000"/>
                <w:kern w:val="0"/>
                <w:sz w:val="16"/>
                <w:szCs w:val="16"/>
                <w:lang w:bidi="ar"/>
              </w:rPr>
              <w:t>鹿同行马克杯套装</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陶瓷马克杯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陶瓷马克被加</w:t>
            </w:r>
            <w:proofErr w:type="gramStart"/>
            <w:r>
              <w:rPr>
                <w:rFonts w:ascii="微软雅黑" w:eastAsia="微软雅黑" w:hAnsi="微软雅黑" w:cs="微软雅黑" w:hint="eastAsia"/>
                <w:color w:val="000000"/>
                <w:kern w:val="0"/>
                <w:sz w:val="16"/>
                <w:szCs w:val="16"/>
                <w:lang w:bidi="ar"/>
              </w:rPr>
              <w:t>铜制勺配礼盒</w:t>
            </w:r>
            <w:proofErr w:type="gramEnd"/>
            <w:r>
              <w:rPr>
                <w:rFonts w:ascii="微软雅黑" w:eastAsia="微软雅黑" w:hAnsi="微软雅黑" w:cs="微软雅黑" w:hint="eastAsia"/>
                <w:color w:val="000000"/>
                <w:kern w:val="0"/>
                <w:sz w:val="16"/>
                <w:szCs w:val="16"/>
                <w:lang w:bidi="ar"/>
              </w:rPr>
              <w:t>手提袋</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6848" behindDoc="0" locked="0" layoutInCell="1" allowOverlap="1">
                  <wp:simplePos x="0" y="0"/>
                  <wp:positionH relativeFrom="column">
                    <wp:posOffset>47625</wp:posOffset>
                  </wp:positionH>
                  <wp:positionV relativeFrom="paragraph">
                    <wp:posOffset>292100</wp:posOffset>
                  </wp:positionV>
                  <wp:extent cx="1093470" cy="999490"/>
                  <wp:effectExtent l="0" t="0" r="0" b="0"/>
                  <wp:wrapNone/>
                  <wp:docPr id="194" name="图片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34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蜂蜜花茶礼盒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蜂蜜花茶</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两罐蜂蜜两盒红茶一瓶玫瑰花茶礼盒装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27872" behindDoc="0" locked="0" layoutInCell="1" allowOverlap="1">
                  <wp:simplePos x="0" y="0"/>
                  <wp:positionH relativeFrom="column">
                    <wp:posOffset>19050</wp:posOffset>
                  </wp:positionH>
                  <wp:positionV relativeFrom="paragraph">
                    <wp:posOffset>117475</wp:posOffset>
                  </wp:positionV>
                  <wp:extent cx="1153795" cy="1065530"/>
                  <wp:effectExtent l="0" t="0" r="8255" b="1270"/>
                  <wp:wrapNone/>
                  <wp:docPr id="193" name="图片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53795" cy="1065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68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东北</w:t>
            </w:r>
            <w:proofErr w:type="gramStart"/>
            <w:r>
              <w:rPr>
                <w:rFonts w:ascii="宋体" w:hAnsi="宋体" w:cs="宋体" w:hint="eastAsia"/>
                <w:color w:val="000000"/>
                <w:kern w:val="0"/>
                <w:sz w:val="16"/>
                <w:szCs w:val="16"/>
                <w:lang w:bidi="ar"/>
              </w:rPr>
              <w:t>长粒香大米</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净含量：1kg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28896" behindDoc="0" locked="0" layoutInCell="1" allowOverlap="1">
                  <wp:simplePos x="0" y="0"/>
                  <wp:positionH relativeFrom="column">
                    <wp:posOffset>9525</wp:posOffset>
                  </wp:positionH>
                  <wp:positionV relativeFrom="paragraph">
                    <wp:posOffset>621665</wp:posOffset>
                  </wp:positionV>
                  <wp:extent cx="1143635" cy="800100"/>
                  <wp:effectExtent l="0" t="0" r="0" b="0"/>
                  <wp:wrapNone/>
                  <wp:docPr id="192" name="图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63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中粮福临门巴盟优选多用途小麦粉</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净含量：1kg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29920" behindDoc="0" locked="0" layoutInCell="1" allowOverlap="1">
                  <wp:simplePos x="0" y="0"/>
                  <wp:positionH relativeFrom="column">
                    <wp:posOffset>314325</wp:posOffset>
                  </wp:positionH>
                  <wp:positionV relativeFrom="paragraph">
                    <wp:posOffset>495300</wp:posOffset>
                  </wp:positionV>
                  <wp:extent cx="591820" cy="974725"/>
                  <wp:effectExtent l="0" t="0" r="0" b="0"/>
                  <wp:wrapNone/>
                  <wp:docPr id="191" name="图片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4"/>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820" cy="974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立体钥匙扣</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金属环扣</w:t>
            </w:r>
            <w:r>
              <w:rPr>
                <w:rFonts w:ascii="宋体" w:hAnsi="宋体" w:cs="宋体" w:hint="eastAsia"/>
                <w:color w:val="000000"/>
                <w:kern w:val="0"/>
                <w:sz w:val="16"/>
                <w:szCs w:val="16"/>
                <w:lang w:bidi="ar"/>
              </w:rPr>
              <w:br/>
              <w:t>材质：阻燃硅胶材料</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0944" behindDoc="0" locked="0" layoutInCell="1" allowOverlap="1">
                  <wp:simplePos x="0" y="0"/>
                  <wp:positionH relativeFrom="column">
                    <wp:posOffset>95250</wp:posOffset>
                  </wp:positionH>
                  <wp:positionV relativeFrom="paragraph">
                    <wp:posOffset>85725</wp:posOffset>
                  </wp:positionV>
                  <wp:extent cx="1010285" cy="1055370"/>
                  <wp:effectExtent l="0" t="0" r="0" b="0"/>
                  <wp:wrapNone/>
                  <wp:docPr id="190" name="图片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5"/>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028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定制书签</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材质：铜制</w:t>
            </w:r>
            <w:r>
              <w:rPr>
                <w:rFonts w:ascii="宋体" w:hAnsi="宋体" w:cs="宋体" w:hint="eastAsia"/>
                <w:color w:val="000000"/>
                <w:kern w:val="0"/>
                <w:sz w:val="16"/>
                <w:szCs w:val="16"/>
                <w:lang w:bidi="ar"/>
              </w:rPr>
              <w:br/>
              <w:t>定制印刷logo及项目信息</w:t>
            </w:r>
            <w:r>
              <w:rPr>
                <w:rFonts w:ascii="宋体" w:hAnsi="宋体" w:cs="宋体" w:hint="eastAsia"/>
                <w:color w:val="000000"/>
                <w:kern w:val="0"/>
                <w:sz w:val="16"/>
                <w:szCs w:val="16"/>
                <w:lang w:bidi="ar"/>
              </w:rPr>
              <w:br/>
              <w:t>约13cm</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1968" behindDoc="0" locked="0" layoutInCell="1" allowOverlap="1">
                  <wp:simplePos x="0" y="0"/>
                  <wp:positionH relativeFrom="column">
                    <wp:posOffset>190500</wp:posOffset>
                  </wp:positionH>
                  <wp:positionV relativeFrom="paragraph">
                    <wp:posOffset>53975</wp:posOffset>
                  </wp:positionV>
                  <wp:extent cx="828675" cy="1111250"/>
                  <wp:effectExtent l="0" t="0" r="9525" b="0"/>
                  <wp:wrapNone/>
                  <wp:docPr id="189" name="图片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867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广告围裙</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2992" behindDoc="0" locked="0" layoutInCell="1" allowOverlap="1">
                  <wp:simplePos x="0" y="0"/>
                  <wp:positionH relativeFrom="column">
                    <wp:posOffset>209550</wp:posOffset>
                  </wp:positionH>
                  <wp:positionV relativeFrom="paragraph">
                    <wp:posOffset>57150</wp:posOffset>
                  </wp:positionV>
                  <wp:extent cx="857250" cy="1149350"/>
                  <wp:effectExtent l="0" t="0" r="0" b="0"/>
                  <wp:wrapNone/>
                  <wp:docPr id="188" name="图片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7"/>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25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73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定制三合一数据线</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4016" behindDoc="0" locked="0" layoutInCell="1" allowOverlap="1">
                  <wp:simplePos x="0" y="0"/>
                  <wp:positionH relativeFrom="column">
                    <wp:posOffset>9525</wp:posOffset>
                  </wp:positionH>
                  <wp:positionV relativeFrom="paragraph">
                    <wp:posOffset>101600</wp:posOffset>
                  </wp:positionV>
                  <wp:extent cx="1077595" cy="1069340"/>
                  <wp:effectExtent l="0" t="0" r="8255" b="0"/>
                  <wp:wrapNone/>
                  <wp:docPr id="187" name="图片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8"/>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759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永恒笔</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5040" behindDoc="0" locked="0" layoutInCell="1" allowOverlap="1">
                  <wp:simplePos x="0" y="0"/>
                  <wp:positionH relativeFrom="column">
                    <wp:posOffset>171450</wp:posOffset>
                  </wp:positionH>
                  <wp:positionV relativeFrom="paragraph">
                    <wp:posOffset>85725</wp:posOffset>
                  </wp:positionV>
                  <wp:extent cx="804545" cy="1092200"/>
                  <wp:effectExtent l="0" t="0" r="0" b="0"/>
                  <wp:wrapNone/>
                  <wp:docPr id="186" name="图片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79"/>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454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笔记本套装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封面材质: 仿皮</w:t>
            </w:r>
            <w:r>
              <w:rPr>
                <w:rFonts w:ascii="宋体" w:hAnsi="宋体" w:cs="宋体" w:hint="eastAsia"/>
                <w:color w:val="000000"/>
                <w:kern w:val="0"/>
                <w:sz w:val="16"/>
                <w:szCs w:val="16"/>
                <w:lang w:bidi="ar"/>
              </w:rPr>
              <w:br/>
              <w:t xml:space="preserve">页数: </w:t>
            </w:r>
            <w:proofErr w:type="gramStart"/>
            <w:r>
              <w:rPr>
                <w:rFonts w:ascii="宋体" w:hAnsi="宋体" w:cs="宋体" w:hint="eastAsia"/>
                <w:color w:val="000000"/>
                <w:kern w:val="0"/>
                <w:sz w:val="16"/>
                <w:szCs w:val="16"/>
                <w:lang w:bidi="ar"/>
              </w:rPr>
              <w:t>100页以上</w:t>
            </w:r>
            <w:proofErr w:type="gramEnd"/>
            <w:r>
              <w:rPr>
                <w:rFonts w:ascii="宋体" w:hAnsi="宋体" w:cs="宋体" w:hint="eastAsia"/>
                <w:color w:val="000000"/>
                <w:kern w:val="0"/>
                <w:sz w:val="16"/>
                <w:szCs w:val="16"/>
                <w:lang w:bidi="ar"/>
              </w:rPr>
              <w:br/>
              <w:t>尺寸: A5</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6064" behindDoc="0" locked="0" layoutInCell="1" allowOverlap="1">
                  <wp:simplePos x="0" y="0"/>
                  <wp:positionH relativeFrom="column">
                    <wp:posOffset>-19050</wp:posOffset>
                  </wp:positionH>
                  <wp:positionV relativeFrom="paragraph">
                    <wp:posOffset>95250</wp:posOffset>
                  </wp:positionV>
                  <wp:extent cx="1188085" cy="1049655"/>
                  <wp:effectExtent l="0" t="0" r="0" b="0"/>
                  <wp:wrapNone/>
                  <wp:docPr id="185" name="图片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0"/>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808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保温杯</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304不锈钢</w:t>
            </w:r>
            <w:r>
              <w:rPr>
                <w:rFonts w:ascii="宋体" w:hAnsi="宋体" w:cs="宋体" w:hint="eastAsia"/>
                <w:color w:val="000000"/>
                <w:kern w:val="0"/>
                <w:sz w:val="16"/>
                <w:szCs w:val="16"/>
                <w:lang w:bidi="ar"/>
              </w:rPr>
              <w:br/>
              <w:t>容量: 500mL</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7088" behindDoc="0" locked="0" layoutInCell="1" allowOverlap="1">
                  <wp:simplePos x="0" y="0"/>
                  <wp:positionH relativeFrom="column">
                    <wp:posOffset>28575</wp:posOffset>
                  </wp:positionH>
                  <wp:positionV relativeFrom="paragraph">
                    <wp:posOffset>79375</wp:posOffset>
                  </wp:positionV>
                  <wp:extent cx="1163320" cy="1163320"/>
                  <wp:effectExtent l="0" t="0" r="0" b="0"/>
                  <wp:wrapNone/>
                  <wp:docPr id="184" name="图片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1"/>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定制3D钥匙扣</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8112" behindDoc="0" locked="0" layoutInCell="1" allowOverlap="1">
                  <wp:simplePos x="0" y="0"/>
                  <wp:positionH relativeFrom="column">
                    <wp:posOffset>104775</wp:posOffset>
                  </wp:positionH>
                  <wp:positionV relativeFrom="paragraph">
                    <wp:posOffset>180975</wp:posOffset>
                  </wp:positionV>
                  <wp:extent cx="876300" cy="963930"/>
                  <wp:effectExtent l="0" t="0" r="0" b="7620"/>
                  <wp:wrapNone/>
                  <wp:docPr id="183" name="图片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2"/>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963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定制抱枕20*20cm</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39136" behindDoc="0" locked="0" layoutInCell="1" allowOverlap="1">
                  <wp:simplePos x="0" y="0"/>
                  <wp:positionH relativeFrom="column">
                    <wp:posOffset>38100</wp:posOffset>
                  </wp:positionH>
                  <wp:positionV relativeFrom="paragraph">
                    <wp:posOffset>349250</wp:posOffset>
                  </wp:positionV>
                  <wp:extent cx="1134745" cy="676275"/>
                  <wp:effectExtent l="0" t="0" r="8255" b="9525"/>
                  <wp:wrapNone/>
                  <wp:docPr id="182" name="图片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3"/>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4745" cy="67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79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复古手</w:t>
            </w:r>
            <w:proofErr w:type="gramStart"/>
            <w:r>
              <w:rPr>
                <w:rFonts w:ascii="宋体" w:hAnsi="宋体" w:cs="宋体" w:hint="eastAsia"/>
                <w:color w:val="000000"/>
                <w:kern w:val="0"/>
                <w:sz w:val="16"/>
                <w:szCs w:val="16"/>
                <w:lang w:bidi="ar"/>
              </w:rPr>
              <w:t>帐本</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A6 带卡包手机包</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0160" behindDoc="0" locked="0" layoutInCell="1" allowOverlap="1">
                  <wp:simplePos x="0" y="0"/>
                  <wp:positionH relativeFrom="column">
                    <wp:posOffset>123825</wp:posOffset>
                  </wp:positionH>
                  <wp:positionV relativeFrom="paragraph">
                    <wp:posOffset>82550</wp:posOffset>
                  </wp:positionV>
                  <wp:extent cx="952500" cy="1108075"/>
                  <wp:effectExtent l="0" t="0" r="0" b="0"/>
                  <wp:wrapNone/>
                  <wp:docPr id="181" name="图片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4"/>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1108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80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旅游洗漱套装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材质: 塑料              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1184" behindDoc="0" locked="0" layoutInCell="1" allowOverlap="1">
                  <wp:simplePos x="0" y="0"/>
                  <wp:positionH relativeFrom="column">
                    <wp:posOffset>361950</wp:posOffset>
                  </wp:positionH>
                  <wp:positionV relativeFrom="paragraph">
                    <wp:posOffset>34925</wp:posOffset>
                  </wp:positionV>
                  <wp:extent cx="533400" cy="1172210"/>
                  <wp:effectExtent l="0" t="0" r="0" b="8890"/>
                  <wp:wrapNone/>
                  <wp:docPr id="180" name="图片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5"/>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迷你遮阳伞</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折叠：17*4.5CM，撑开：90*51.5CM，定制印刷logo及项目信息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2208" behindDoc="0" locked="0" layoutInCell="1" allowOverlap="1">
                  <wp:simplePos x="0" y="0"/>
                  <wp:positionH relativeFrom="column">
                    <wp:posOffset>85725</wp:posOffset>
                  </wp:positionH>
                  <wp:positionV relativeFrom="paragraph">
                    <wp:posOffset>190500</wp:posOffset>
                  </wp:positionV>
                  <wp:extent cx="1172210" cy="701675"/>
                  <wp:effectExtent l="0" t="0" r="8890" b="3175"/>
                  <wp:wrapNone/>
                  <wp:docPr id="179" name="图片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6"/>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2210" cy="701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笔筒收纳式台灯</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产品尺寸：9.5*9.5*32CM，功能：USB充电式，LED发光，定制印刷logo及项目信息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3232" behindDoc="0" locked="0" layoutInCell="1" allowOverlap="1">
                  <wp:simplePos x="0" y="0"/>
                  <wp:positionH relativeFrom="column">
                    <wp:posOffset>200025</wp:posOffset>
                  </wp:positionH>
                  <wp:positionV relativeFrom="paragraph">
                    <wp:posOffset>85725</wp:posOffset>
                  </wp:positionV>
                  <wp:extent cx="830580" cy="831850"/>
                  <wp:effectExtent l="0" t="0" r="7620" b="6350"/>
                  <wp:wrapNone/>
                  <wp:docPr id="178" name="图片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7"/>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0580"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4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野餐垫</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1.5米，定制印刷logo及项目信息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4256" behindDoc="0" locked="0" layoutInCell="1" allowOverlap="1">
                  <wp:simplePos x="0" y="0"/>
                  <wp:positionH relativeFrom="column">
                    <wp:posOffset>95250</wp:posOffset>
                  </wp:positionH>
                  <wp:positionV relativeFrom="paragraph">
                    <wp:posOffset>25400</wp:posOffset>
                  </wp:positionV>
                  <wp:extent cx="1009650" cy="820420"/>
                  <wp:effectExtent l="0" t="0" r="0" b="0"/>
                  <wp:wrapNone/>
                  <wp:docPr id="177" name="图片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8"/>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96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诗集手账本套装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小篆</w:t>
            </w:r>
            <w:proofErr w:type="gramStart"/>
            <w:r>
              <w:rPr>
                <w:rFonts w:ascii="宋体" w:hAnsi="宋体" w:cs="宋体" w:hint="eastAsia"/>
                <w:color w:val="000000"/>
                <w:kern w:val="0"/>
                <w:sz w:val="16"/>
                <w:szCs w:val="16"/>
                <w:lang w:bidi="ar"/>
              </w:rPr>
              <w:t>书写册加配件</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5280" behindDoc="0" locked="0" layoutInCell="1" allowOverlap="1">
                  <wp:simplePos x="0" y="0"/>
                  <wp:positionH relativeFrom="column">
                    <wp:posOffset>66675</wp:posOffset>
                  </wp:positionH>
                  <wp:positionV relativeFrom="paragraph">
                    <wp:posOffset>95250</wp:posOffset>
                  </wp:positionV>
                  <wp:extent cx="966470" cy="1027430"/>
                  <wp:effectExtent l="0" t="0" r="5080" b="1270"/>
                  <wp:wrapNone/>
                  <wp:docPr id="176" name="图片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89"/>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647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热气球马克杯礼盒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三件套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6304" behindDoc="0" locked="0" layoutInCell="1" allowOverlap="1">
                  <wp:simplePos x="0" y="0"/>
                  <wp:positionH relativeFrom="column">
                    <wp:posOffset>190500</wp:posOffset>
                  </wp:positionH>
                  <wp:positionV relativeFrom="paragraph">
                    <wp:posOffset>104775</wp:posOffset>
                  </wp:positionV>
                  <wp:extent cx="844550" cy="797560"/>
                  <wp:effectExtent l="0" t="0" r="0" b="2540"/>
                  <wp:wrapNone/>
                  <wp:docPr id="175" name="图片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0"/>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44550" cy="797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4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干花香</w:t>
            </w:r>
            <w:proofErr w:type="gramStart"/>
            <w:r>
              <w:rPr>
                <w:rFonts w:ascii="宋体" w:hAnsi="宋体" w:cs="宋体" w:hint="eastAsia"/>
                <w:color w:val="000000"/>
                <w:kern w:val="0"/>
                <w:sz w:val="16"/>
                <w:szCs w:val="16"/>
                <w:lang w:bidi="ar"/>
              </w:rPr>
              <w:t>薰</w:t>
            </w:r>
            <w:proofErr w:type="gramEnd"/>
            <w:r>
              <w:rPr>
                <w:rFonts w:ascii="宋体" w:hAnsi="宋体" w:cs="宋体" w:hint="eastAsia"/>
                <w:color w:val="000000"/>
                <w:kern w:val="0"/>
                <w:sz w:val="16"/>
                <w:szCs w:val="16"/>
                <w:lang w:bidi="ar"/>
              </w:rPr>
              <w:t>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无火精油卷</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7328" behindDoc="0" locked="0" layoutInCell="1" allowOverlap="1">
                  <wp:simplePos x="0" y="0"/>
                  <wp:positionH relativeFrom="column">
                    <wp:posOffset>152400</wp:posOffset>
                  </wp:positionH>
                  <wp:positionV relativeFrom="paragraph">
                    <wp:posOffset>19050</wp:posOffset>
                  </wp:positionV>
                  <wp:extent cx="800735" cy="871855"/>
                  <wp:effectExtent l="0" t="0" r="0" b="4445"/>
                  <wp:wrapNone/>
                  <wp:docPr id="174" name="图片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735"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易路达</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皮革座椅收纳袋｜YLD-CZ-002，货号：YLD-CZ-002，材质：皮革，规格：40x50cm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48352" behindDoc="0" locked="0" layoutInCell="1" allowOverlap="1">
                  <wp:simplePos x="0" y="0"/>
                  <wp:positionH relativeFrom="column">
                    <wp:posOffset>323850</wp:posOffset>
                  </wp:positionH>
                  <wp:positionV relativeFrom="paragraph">
                    <wp:posOffset>47625</wp:posOffset>
                  </wp:positionV>
                  <wp:extent cx="629920" cy="875665"/>
                  <wp:effectExtent l="0" t="0" r="0" b="635"/>
                  <wp:wrapNone/>
                  <wp:docPr id="173" name="图片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2"/>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920" cy="875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88</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伞杯套装</w:t>
            </w:r>
            <w:proofErr w:type="gramEnd"/>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雨伞+保温杯</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雨伞加保温杯</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49376" behindDoc="0" locked="0" layoutInCell="1" allowOverlap="1">
                  <wp:simplePos x="0" y="0"/>
                  <wp:positionH relativeFrom="column">
                    <wp:posOffset>-24765</wp:posOffset>
                  </wp:positionH>
                  <wp:positionV relativeFrom="paragraph">
                    <wp:posOffset>85725</wp:posOffset>
                  </wp:positionV>
                  <wp:extent cx="1082675" cy="977265"/>
                  <wp:effectExtent l="0" t="0" r="3175" b="0"/>
                  <wp:wrapNone/>
                  <wp:docPr id="172" name="图片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3"/>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82675" cy="977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89</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暖宝宝</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便携式充电暖宝宝</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5000毫安</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0400" behindDoc="0" locked="0" layoutInCell="1" allowOverlap="1">
                  <wp:simplePos x="0" y="0"/>
                  <wp:positionH relativeFrom="column">
                    <wp:posOffset>201930</wp:posOffset>
                  </wp:positionH>
                  <wp:positionV relativeFrom="paragraph">
                    <wp:posOffset>105410</wp:posOffset>
                  </wp:positionV>
                  <wp:extent cx="629920" cy="840105"/>
                  <wp:effectExtent l="0" t="0" r="0" b="0"/>
                  <wp:wrapNone/>
                  <wp:docPr id="171" name="图片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39"/>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20" cy="840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90</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野餐礼包三件套</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折叠椅</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一桌两椅 收纳方便</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1424" behindDoc="0" locked="0" layoutInCell="1" allowOverlap="1">
                  <wp:simplePos x="0" y="0"/>
                  <wp:positionH relativeFrom="column">
                    <wp:posOffset>34925</wp:posOffset>
                  </wp:positionH>
                  <wp:positionV relativeFrom="paragraph">
                    <wp:posOffset>283210</wp:posOffset>
                  </wp:positionV>
                  <wp:extent cx="1137285" cy="748030"/>
                  <wp:effectExtent l="0" t="0" r="5715" b="0"/>
                  <wp:wrapNone/>
                  <wp:docPr id="170" name="图片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7"/>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7285" cy="748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91</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春秋被礼盒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夏凉被</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200cm*180cm礼盒装</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2448" behindDoc="0" locked="0" layoutInCell="1" allowOverlap="1">
                  <wp:simplePos x="0" y="0"/>
                  <wp:positionH relativeFrom="column">
                    <wp:posOffset>150495</wp:posOffset>
                  </wp:positionH>
                  <wp:positionV relativeFrom="paragraph">
                    <wp:posOffset>151130</wp:posOffset>
                  </wp:positionV>
                  <wp:extent cx="1021080" cy="871220"/>
                  <wp:effectExtent l="0" t="0" r="7620" b="5080"/>
                  <wp:wrapNone/>
                  <wp:docPr id="169" name="图片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6"/>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1080" cy="871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92</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薰</w:t>
            </w:r>
            <w:proofErr w:type="gramEnd"/>
            <w:r>
              <w:rPr>
                <w:rFonts w:ascii="微软雅黑" w:eastAsia="微软雅黑" w:hAnsi="微软雅黑" w:cs="微软雅黑" w:hint="eastAsia"/>
                <w:color w:val="000000"/>
                <w:kern w:val="0"/>
                <w:sz w:val="16"/>
                <w:szCs w:val="16"/>
                <w:lang w:bidi="ar"/>
              </w:rPr>
              <w:t>衣草枕礼盒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枕头</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60*30*8cm</w:t>
            </w:r>
            <w:proofErr w:type="gramStart"/>
            <w:r>
              <w:rPr>
                <w:rFonts w:ascii="微软雅黑" w:eastAsia="微软雅黑" w:hAnsi="微软雅黑" w:cs="微软雅黑" w:hint="eastAsia"/>
                <w:color w:val="000000"/>
                <w:kern w:val="0"/>
                <w:sz w:val="16"/>
                <w:szCs w:val="16"/>
                <w:lang w:bidi="ar"/>
              </w:rPr>
              <w:t>薰</w:t>
            </w:r>
            <w:proofErr w:type="gramEnd"/>
            <w:r>
              <w:rPr>
                <w:rFonts w:ascii="微软雅黑" w:eastAsia="微软雅黑" w:hAnsi="微软雅黑" w:cs="微软雅黑" w:hint="eastAsia"/>
                <w:color w:val="000000"/>
                <w:kern w:val="0"/>
                <w:sz w:val="16"/>
                <w:szCs w:val="16"/>
                <w:lang w:bidi="ar"/>
              </w:rPr>
              <w:t>衣草枕</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3472" behindDoc="0" locked="0" layoutInCell="1" allowOverlap="1">
                  <wp:simplePos x="0" y="0"/>
                  <wp:positionH relativeFrom="column">
                    <wp:posOffset>104140</wp:posOffset>
                  </wp:positionH>
                  <wp:positionV relativeFrom="paragraph">
                    <wp:posOffset>217170</wp:posOffset>
                  </wp:positionV>
                  <wp:extent cx="1056005" cy="668655"/>
                  <wp:effectExtent l="0" t="0" r="0" b="0"/>
                  <wp:wrapNone/>
                  <wp:docPr id="168" name="图片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5"/>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6005" cy="668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不锈钢电热水壶</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先科</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产品容量:2L</w:t>
            </w: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4496" behindDoc="0" locked="0" layoutInCell="1" allowOverlap="1">
                  <wp:simplePos x="0" y="0"/>
                  <wp:positionH relativeFrom="column">
                    <wp:posOffset>166370</wp:posOffset>
                  </wp:positionH>
                  <wp:positionV relativeFrom="paragraph">
                    <wp:posOffset>33020</wp:posOffset>
                  </wp:positionV>
                  <wp:extent cx="972185" cy="985520"/>
                  <wp:effectExtent l="0" t="0" r="0" b="5080"/>
                  <wp:wrapNone/>
                  <wp:docPr id="167" name="图片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8"/>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2185" cy="985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94</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夜灯加湿器</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大容量加湿器</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加湿器</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5520" behindDoc="0" locked="0" layoutInCell="1" allowOverlap="1">
                  <wp:simplePos x="0" y="0"/>
                  <wp:positionH relativeFrom="column">
                    <wp:posOffset>300990</wp:posOffset>
                  </wp:positionH>
                  <wp:positionV relativeFrom="paragraph">
                    <wp:posOffset>52070</wp:posOffset>
                  </wp:positionV>
                  <wp:extent cx="737235" cy="943610"/>
                  <wp:effectExtent l="0" t="0" r="5715" b="8890"/>
                  <wp:wrapNone/>
                  <wp:docPr id="166" name="图片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99"/>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7235"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95</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生日永生花</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永生花</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根据需求配置</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6544" behindDoc="0" locked="0" layoutInCell="1" allowOverlap="1">
                  <wp:simplePos x="0" y="0"/>
                  <wp:positionH relativeFrom="column">
                    <wp:posOffset>285750</wp:posOffset>
                  </wp:positionH>
                  <wp:positionV relativeFrom="paragraph">
                    <wp:posOffset>22225</wp:posOffset>
                  </wp:positionV>
                  <wp:extent cx="889635" cy="1062355"/>
                  <wp:effectExtent l="0" t="0" r="5715" b="4445"/>
                  <wp:wrapNone/>
                  <wp:docPr id="165" name="图片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0"/>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963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96</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茶饼礼盒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2020新款竹制福鼎包装礼盒</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白茶 绿茶 红茶</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7568" behindDoc="0" locked="0" layoutInCell="1" allowOverlap="1">
                  <wp:simplePos x="0" y="0"/>
                  <wp:positionH relativeFrom="column">
                    <wp:posOffset>190500</wp:posOffset>
                  </wp:positionH>
                  <wp:positionV relativeFrom="paragraph">
                    <wp:posOffset>61595</wp:posOffset>
                  </wp:positionV>
                  <wp:extent cx="1041400" cy="945515"/>
                  <wp:effectExtent l="0" t="0" r="6350" b="6985"/>
                  <wp:wrapNone/>
                  <wp:docPr id="164" name="图片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41400" cy="945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97</w:t>
            </w:r>
          </w:p>
        </w:tc>
        <w:tc>
          <w:tcPr>
            <w:tcW w:w="485" w:type="dxa"/>
            <w:tcBorders>
              <w:top w:val="single" w:sz="4" w:space="0" w:color="000000"/>
              <w:left w:val="single" w:sz="4" w:space="0" w:color="000000"/>
              <w:bottom w:val="single" w:sz="4" w:space="0" w:color="000000"/>
              <w:right w:val="nil"/>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w:t>
            </w:r>
            <w:proofErr w:type="gramStart"/>
            <w:r>
              <w:rPr>
                <w:rFonts w:ascii="微软雅黑" w:eastAsia="微软雅黑" w:hAnsi="微软雅黑" w:cs="微软雅黑" w:hint="eastAsia"/>
                <w:color w:val="000000"/>
                <w:kern w:val="0"/>
                <w:sz w:val="16"/>
                <w:szCs w:val="16"/>
                <w:lang w:bidi="ar"/>
              </w:rPr>
              <w:t>薰</w:t>
            </w:r>
            <w:proofErr w:type="gramEnd"/>
            <w:r>
              <w:rPr>
                <w:rFonts w:ascii="微软雅黑" w:eastAsia="微软雅黑" w:hAnsi="微软雅黑" w:cs="微软雅黑" w:hint="eastAsia"/>
                <w:color w:val="000000"/>
                <w:kern w:val="0"/>
                <w:sz w:val="16"/>
                <w:szCs w:val="16"/>
                <w:lang w:bidi="ar"/>
              </w:rPr>
              <w:t>礼盒</w:t>
            </w:r>
          </w:p>
        </w:tc>
        <w:tc>
          <w:tcPr>
            <w:tcW w:w="11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w:t>
            </w:r>
            <w:proofErr w:type="gramStart"/>
            <w:r>
              <w:rPr>
                <w:rFonts w:ascii="微软雅黑" w:eastAsia="微软雅黑" w:hAnsi="微软雅黑" w:cs="微软雅黑" w:hint="eastAsia"/>
                <w:color w:val="000000"/>
                <w:kern w:val="0"/>
                <w:sz w:val="16"/>
                <w:szCs w:val="16"/>
                <w:lang w:bidi="ar"/>
              </w:rPr>
              <w:t>薰</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巴黎圣母院以及其他香味</w:t>
            </w:r>
          </w:p>
        </w:tc>
        <w:tc>
          <w:tcPr>
            <w:tcW w:w="2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8592" behindDoc="0" locked="0" layoutInCell="1" allowOverlap="1">
                  <wp:simplePos x="0" y="0"/>
                  <wp:positionH relativeFrom="column">
                    <wp:posOffset>266700</wp:posOffset>
                  </wp:positionH>
                  <wp:positionV relativeFrom="paragraph">
                    <wp:posOffset>85725</wp:posOffset>
                  </wp:positionV>
                  <wp:extent cx="891540" cy="891540"/>
                  <wp:effectExtent l="0" t="0" r="3810" b="3810"/>
                  <wp:wrapNone/>
                  <wp:docPr id="163" name="图片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交房箱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pu皮+密度板+绒布内里+五金</w:t>
            </w:r>
            <w:r>
              <w:rPr>
                <w:rFonts w:ascii="微软雅黑" w:eastAsia="微软雅黑" w:hAnsi="微软雅黑" w:cs="微软雅黑" w:hint="eastAsia"/>
                <w:color w:val="000000"/>
                <w:kern w:val="0"/>
                <w:sz w:val="16"/>
                <w:szCs w:val="16"/>
                <w:lang w:bidi="ar"/>
              </w:rPr>
              <w:br/>
              <w:t xml:space="preserve">26*34*9cm </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59616" behindDoc="0" locked="0" layoutInCell="1" allowOverlap="1">
                  <wp:simplePos x="0" y="0"/>
                  <wp:positionH relativeFrom="column">
                    <wp:posOffset>285750</wp:posOffset>
                  </wp:positionH>
                  <wp:positionV relativeFrom="paragraph">
                    <wp:posOffset>19050</wp:posOffset>
                  </wp:positionV>
                  <wp:extent cx="763270" cy="1019810"/>
                  <wp:effectExtent l="0" t="0" r="0" b="8890"/>
                  <wp:wrapNone/>
                  <wp:docPr id="162" name="图片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3"/>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327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车衣</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防晒防冻四季通用前挡玻璃半罩</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定制半包SUV轿车</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0640" behindDoc="0" locked="0" layoutInCell="1" allowOverlap="1">
                  <wp:simplePos x="0" y="0"/>
                  <wp:positionH relativeFrom="column">
                    <wp:posOffset>276225</wp:posOffset>
                  </wp:positionH>
                  <wp:positionV relativeFrom="paragraph">
                    <wp:posOffset>40640</wp:posOffset>
                  </wp:positionV>
                  <wp:extent cx="740410" cy="987425"/>
                  <wp:effectExtent l="0" t="0" r="2540" b="3175"/>
                  <wp:wrapNone/>
                  <wp:docPr id="161" name="图片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4"/>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40410" cy="987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物业伞</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雨伞</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定制双层30寸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1664" behindDoc="0" locked="0" layoutInCell="1" allowOverlap="1">
                  <wp:simplePos x="0" y="0"/>
                  <wp:positionH relativeFrom="column">
                    <wp:posOffset>313690</wp:posOffset>
                  </wp:positionH>
                  <wp:positionV relativeFrom="paragraph">
                    <wp:posOffset>104775</wp:posOffset>
                  </wp:positionV>
                  <wp:extent cx="638175" cy="849630"/>
                  <wp:effectExtent l="0" t="0" r="9525" b="7620"/>
                  <wp:wrapNone/>
                  <wp:docPr id="160" name="图片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5"/>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8175" cy="849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把</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轻奢风笔记本套装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A6笔记本+</w:t>
            </w:r>
            <w:proofErr w:type="gramStart"/>
            <w:r>
              <w:rPr>
                <w:rFonts w:ascii="微软雅黑" w:eastAsia="微软雅黑" w:hAnsi="微软雅黑" w:cs="微软雅黑" w:hint="eastAsia"/>
                <w:color w:val="000000"/>
                <w:kern w:val="0"/>
                <w:sz w:val="16"/>
                <w:szCs w:val="16"/>
                <w:lang w:bidi="ar"/>
              </w:rPr>
              <w:t>卡包</w:t>
            </w:r>
            <w:proofErr w:type="gramEnd"/>
            <w:r>
              <w:rPr>
                <w:rFonts w:ascii="微软雅黑" w:eastAsia="微软雅黑" w:hAnsi="微软雅黑" w:cs="微软雅黑" w:hint="eastAsia"/>
                <w:color w:val="000000"/>
                <w:kern w:val="0"/>
                <w:sz w:val="16"/>
                <w:szCs w:val="16"/>
                <w:lang w:bidi="ar"/>
              </w:rPr>
              <w:t>+黄铜笔+黄铜底座</w:t>
            </w:r>
            <w:r>
              <w:rPr>
                <w:rFonts w:ascii="微软雅黑" w:eastAsia="微软雅黑" w:hAnsi="微软雅黑" w:cs="微软雅黑" w:hint="eastAsia"/>
                <w:color w:val="000000"/>
                <w:kern w:val="0"/>
                <w:sz w:val="16"/>
                <w:szCs w:val="16"/>
                <w:lang w:bidi="ar"/>
              </w:rPr>
              <w:br/>
              <w:t>包装pu面料</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五件套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2688" behindDoc="0" locked="0" layoutInCell="1" allowOverlap="1">
                  <wp:simplePos x="0" y="0"/>
                  <wp:positionH relativeFrom="column">
                    <wp:posOffset>212090</wp:posOffset>
                  </wp:positionH>
                  <wp:positionV relativeFrom="paragraph">
                    <wp:posOffset>171450</wp:posOffset>
                  </wp:positionV>
                  <wp:extent cx="948055" cy="838835"/>
                  <wp:effectExtent l="0" t="0" r="4445" b="0"/>
                  <wp:wrapNone/>
                  <wp:docPr id="159" name="图片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9"/>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8055" cy="838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102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笔记本套装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A5文艺棕色笔记本+中性签字笔</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A5笔记本配签字笔礼盒装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3712" behindDoc="0" locked="0" layoutInCell="1" allowOverlap="1">
                  <wp:simplePos x="0" y="0"/>
                  <wp:positionH relativeFrom="column">
                    <wp:posOffset>60325</wp:posOffset>
                  </wp:positionH>
                  <wp:positionV relativeFrom="paragraph">
                    <wp:posOffset>62865</wp:posOffset>
                  </wp:positionV>
                  <wp:extent cx="1017905" cy="913765"/>
                  <wp:effectExtent l="0" t="0" r="0" b="635"/>
                  <wp:wrapNone/>
                  <wp:docPr id="158" name="图片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06"/>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7905" cy="913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小东西茶具</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茶具套装</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六件套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4736" behindDoc="0" locked="0" layoutInCell="1" allowOverlap="1">
                  <wp:simplePos x="0" y="0"/>
                  <wp:positionH relativeFrom="column">
                    <wp:posOffset>140970</wp:posOffset>
                  </wp:positionH>
                  <wp:positionV relativeFrom="paragraph">
                    <wp:posOffset>96520</wp:posOffset>
                  </wp:positionV>
                  <wp:extent cx="964565" cy="916305"/>
                  <wp:effectExtent l="0" t="0" r="6985" b="0"/>
                  <wp:wrapNone/>
                  <wp:docPr id="157" name="图片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0"/>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64565" cy="916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字器府宴</w:t>
            </w:r>
            <w:proofErr w:type="gramEnd"/>
            <w:r>
              <w:rPr>
                <w:rFonts w:ascii="微软雅黑" w:eastAsia="微软雅黑" w:hAnsi="微软雅黑" w:cs="微软雅黑" w:hint="eastAsia"/>
                <w:color w:val="000000"/>
                <w:kern w:val="0"/>
                <w:sz w:val="16"/>
                <w:szCs w:val="16"/>
                <w:lang w:bidi="ar"/>
              </w:rPr>
              <w:t>· 五福临门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铜头木筷5双+</w:t>
            </w:r>
            <w:proofErr w:type="gramStart"/>
            <w:r>
              <w:rPr>
                <w:rFonts w:ascii="微软雅黑" w:eastAsia="微软雅黑" w:hAnsi="微软雅黑" w:cs="微软雅黑" w:hint="eastAsia"/>
                <w:color w:val="000000"/>
                <w:kern w:val="0"/>
                <w:sz w:val="16"/>
                <w:szCs w:val="16"/>
                <w:lang w:bidi="ar"/>
              </w:rPr>
              <w:t>汉字杯</w:t>
            </w:r>
            <w:proofErr w:type="gramEnd"/>
            <w:r>
              <w:rPr>
                <w:rFonts w:ascii="微软雅黑" w:eastAsia="微软雅黑" w:hAnsi="微软雅黑" w:cs="微软雅黑" w:hint="eastAsia"/>
                <w:color w:val="000000"/>
                <w:kern w:val="0"/>
                <w:sz w:val="16"/>
                <w:szCs w:val="16"/>
                <w:lang w:bidi="ar"/>
              </w:rPr>
              <w:t>5个</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福禄寿福禧财</w:t>
            </w:r>
            <w:proofErr w:type="gramStart"/>
            <w:r>
              <w:rPr>
                <w:rFonts w:ascii="微软雅黑" w:eastAsia="微软雅黑" w:hAnsi="微软雅黑" w:cs="微软雅黑" w:hint="eastAsia"/>
                <w:color w:val="000000"/>
                <w:kern w:val="0"/>
                <w:sz w:val="16"/>
                <w:szCs w:val="16"/>
                <w:lang w:bidi="ar"/>
              </w:rPr>
              <w:t>汉字杯各</w:t>
            </w:r>
            <w:proofErr w:type="gramEnd"/>
            <w:r>
              <w:rPr>
                <w:rFonts w:ascii="微软雅黑" w:eastAsia="微软雅黑" w:hAnsi="微软雅黑" w:cs="微软雅黑" w:hint="eastAsia"/>
                <w:color w:val="000000"/>
                <w:kern w:val="0"/>
                <w:sz w:val="16"/>
                <w:szCs w:val="16"/>
                <w:lang w:bidi="ar"/>
              </w:rPr>
              <w:t>1个</w:t>
            </w:r>
            <w:r>
              <w:rPr>
                <w:rFonts w:ascii="微软雅黑" w:eastAsia="微软雅黑" w:hAnsi="微软雅黑" w:cs="微软雅黑" w:hint="eastAsia"/>
                <w:color w:val="000000"/>
                <w:kern w:val="0"/>
                <w:sz w:val="16"/>
                <w:szCs w:val="16"/>
                <w:lang w:bidi="ar"/>
              </w:rPr>
              <w:br/>
              <w:t xml:space="preserve">           金属头鸡翅木筷5双</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5760" behindDoc="0" locked="0" layoutInCell="1" allowOverlap="1">
                  <wp:simplePos x="0" y="0"/>
                  <wp:positionH relativeFrom="column">
                    <wp:posOffset>76200</wp:posOffset>
                  </wp:positionH>
                  <wp:positionV relativeFrom="paragraph">
                    <wp:posOffset>291465</wp:posOffset>
                  </wp:positionV>
                  <wp:extent cx="1087755" cy="851535"/>
                  <wp:effectExtent l="0" t="0" r="0" b="5715"/>
                  <wp:wrapNone/>
                  <wp:docPr id="156" name="图片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87755" cy="851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字器· 爱拼才会赢茶杯</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中国风茶叶包装盒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爱拼才会赢</w:t>
            </w:r>
            <w:proofErr w:type="gramStart"/>
            <w:r>
              <w:rPr>
                <w:rFonts w:ascii="微软雅黑" w:eastAsia="微软雅黑" w:hAnsi="微软雅黑" w:cs="微软雅黑" w:hint="eastAsia"/>
                <w:color w:val="000000"/>
                <w:kern w:val="0"/>
                <w:sz w:val="16"/>
                <w:szCs w:val="16"/>
                <w:lang w:bidi="ar"/>
              </w:rPr>
              <w:t>汉字杯各</w:t>
            </w:r>
            <w:proofErr w:type="gramEnd"/>
            <w:r>
              <w:rPr>
                <w:rFonts w:ascii="微软雅黑" w:eastAsia="微软雅黑" w:hAnsi="微软雅黑" w:cs="微软雅黑" w:hint="eastAsia"/>
                <w:color w:val="000000"/>
                <w:kern w:val="0"/>
                <w:sz w:val="16"/>
                <w:szCs w:val="16"/>
                <w:lang w:bidi="ar"/>
              </w:rPr>
              <w:t>1个</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6784" behindDoc="0" locked="0" layoutInCell="1" allowOverlap="1">
                  <wp:simplePos x="0" y="0"/>
                  <wp:positionH relativeFrom="column">
                    <wp:posOffset>39370</wp:posOffset>
                  </wp:positionH>
                  <wp:positionV relativeFrom="paragraph">
                    <wp:posOffset>404495</wp:posOffset>
                  </wp:positionV>
                  <wp:extent cx="1087120" cy="734060"/>
                  <wp:effectExtent l="0" t="0" r="0" b="8890"/>
                  <wp:wrapNone/>
                  <wp:docPr id="155" name="图片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2"/>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7120" cy="734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水果礼盒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含包装盒+时令水果</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可根据去求配置</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7808" behindDoc="0" locked="0" layoutInCell="1" allowOverlap="1">
                  <wp:simplePos x="0" y="0"/>
                  <wp:positionH relativeFrom="column">
                    <wp:posOffset>0</wp:posOffset>
                  </wp:positionH>
                  <wp:positionV relativeFrom="paragraph">
                    <wp:posOffset>115570</wp:posOffset>
                  </wp:positionV>
                  <wp:extent cx="1030605" cy="910590"/>
                  <wp:effectExtent l="0" t="0" r="0" b="3810"/>
                  <wp:wrapNone/>
                  <wp:docPr id="154" name="图片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2"/>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0605" cy="91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高汤砂锅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高汤砂锅礼盒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2.5L</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8832" behindDoc="0" locked="0" layoutInCell="1" allowOverlap="1">
                  <wp:simplePos x="0" y="0"/>
                  <wp:positionH relativeFrom="column">
                    <wp:posOffset>40005</wp:posOffset>
                  </wp:positionH>
                  <wp:positionV relativeFrom="paragraph">
                    <wp:posOffset>71120</wp:posOffset>
                  </wp:positionV>
                  <wp:extent cx="1036320" cy="948055"/>
                  <wp:effectExtent l="0" t="0" r="0" b="4445"/>
                  <wp:wrapNone/>
                  <wp:docPr id="153" name="图片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1"/>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36320" cy="948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108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涮烤一体</w:t>
            </w:r>
            <w:proofErr w:type="gramEnd"/>
            <w:r>
              <w:rPr>
                <w:rFonts w:ascii="微软雅黑" w:eastAsia="微软雅黑" w:hAnsi="微软雅黑" w:cs="微软雅黑" w:hint="eastAsia"/>
                <w:color w:val="000000"/>
                <w:kern w:val="0"/>
                <w:sz w:val="16"/>
                <w:szCs w:val="16"/>
                <w:lang w:bidi="ar"/>
              </w:rPr>
              <w:t>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红双喜</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分区加热、独立恒温、</w:t>
            </w:r>
            <w:proofErr w:type="gramStart"/>
            <w:r>
              <w:rPr>
                <w:rFonts w:ascii="微软雅黑" w:eastAsia="微软雅黑" w:hAnsi="微软雅黑" w:cs="微软雅黑" w:hint="eastAsia"/>
                <w:color w:val="000000"/>
                <w:kern w:val="0"/>
                <w:sz w:val="16"/>
                <w:szCs w:val="16"/>
                <w:lang w:bidi="ar"/>
              </w:rPr>
              <w:t>涮烤一体</w:t>
            </w:r>
            <w:proofErr w:type="gramEnd"/>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69856" behindDoc="0" locked="0" layoutInCell="1" allowOverlap="1">
                  <wp:simplePos x="0" y="0"/>
                  <wp:positionH relativeFrom="column">
                    <wp:posOffset>120650</wp:posOffset>
                  </wp:positionH>
                  <wp:positionV relativeFrom="paragraph">
                    <wp:posOffset>88900</wp:posOffset>
                  </wp:positionV>
                  <wp:extent cx="935355" cy="873125"/>
                  <wp:effectExtent l="0" t="0" r="0" b="3175"/>
                  <wp:wrapNone/>
                  <wp:docPr id="152" name="图片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3"/>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35355" cy="87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109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家用烧烤炉</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旺佳乐</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无烟款</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0880" behindDoc="0" locked="0" layoutInCell="1" allowOverlap="1">
                  <wp:simplePos x="0" y="0"/>
                  <wp:positionH relativeFrom="column">
                    <wp:posOffset>97790</wp:posOffset>
                  </wp:positionH>
                  <wp:positionV relativeFrom="paragraph">
                    <wp:posOffset>77470</wp:posOffset>
                  </wp:positionV>
                  <wp:extent cx="931545" cy="951230"/>
                  <wp:effectExtent l="0" t="0" r="1905" b="1270"/>
                  <wp:wrapNone/>
                  <wp:docPr id="151" name="图片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5"/>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31545" cy="951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金斯利夏凉被</w:t>
            </w:r>
            <w:proofErr w:type="gramEnd"/>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金丝利</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茶香被</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1904" behindDoc="0" locked="0" layoutInCell="1" allowOverlap="1">
                  <wp:simplePos x="0" y="0"/>
                  <wp:positionH relativeFrom="column">
                    <wp:posOffset>-9525</wp:posOffset>
                  </wp:positionH>
                  <wp:positionV relativeFrom="paragraph">
                    <wp:posOffset>171450</wp:posOffset>
                  </wp:positionV>
                  <wp:extent cx="1095375" cy="709295"/>
                  <wp:effectExtent l="0" t="0" r="9525" b="0"/>
                  <wp:wrapNone/>
                  <wp:docPr id="150" name="图片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4"/>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95375" cy="709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床</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先科养生壶</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先科电热水壶1.5L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910A</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2928" behindDoc="0" locked="0" layoutInCell="1" allowOverlap="1">
                  <wp:simplePos x="0" y="0"/>
                  <wp:positionH relativeFrom="column">
                    <wp:posOffset>261620</wp:posOffset>
                  </wp:positionH>
                  <wp:positionV relativeFrom="paragraph">
                    <wp:posOffset>27940</wp:posOffset>
                  </wp:positionV>
                  <wp:extent cx="804545" cy="962660"/>
                  <wp:effectExtent l="0" t="0" r="0" b="8890"/>
                  <wp:wrapNone/>
                  <wp:docPr id="149" name="图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6"/>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04545" cy="96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33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三只松鼠坚果大礼包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三只松鼠</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香辣味BIG大辣片    230g/手剥巴旦木         120g/霸道红油面皮       115g/什锦水果罐头       200g/多味花生           205g/兰花</w:t>
            </w:r>
            <w:proofErr w:type="gramStart"/>
            <w:r>
              <w:rPr>
                <w:rFonts w:ascii="微软雅黑" w:eastAsia="微软雅黑" w:hAnsi="微软雅黑" w:cs="微软雅黑" w:hint="eastAsia"/>
                <w:color w:val="000000"/>
                <w:kern w:val="0"/>
                <w:sz w:val="16"/>
                <w:szCs w:val="16"/>
                <w:lang w:bidi="ar"/>
              </w:rPr>
              <w:t>豆</w:t>
            </w:r>
            <w:proofErr w:type="gramEnd"/>
            <w:r>
              <w:rPr>
                <w:rFonts w:ascii="微软雅黑" w:eastAsia="微软雅黑" w:hAnsi="微软雅黑" w:cs="微软雅黑" w:hint="eastAsia"/>
                <w:color w:val="000000"/>
                <w:kern w:val="0"/>
                <w:sz w:val="16"/>
                <w:szCs w:val="16"/>
                <w:lang w:bidi="ar"/>
              </w:rPr>
              <w:t xml:space="preserve">             205g/蟹香蚕豆           205g/卷卷果丹皮         208g/蟹黄瓜子仁         205g</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3952" behindDoc="0" locked="0" layoutInCell="1" allowOverlap="1">
                  <wp:simplePos x="0" y="0"/>
                  <wp:positionH relativeFrom="column">
                    <wp:posOffset>-10160</wp:posOffset>
                  </wp:positionH>
                  <wp:positionV relativeFrom="paragraph">
                    <wp:posOffset>1096645</wp:posOffset>
                  </wp:positionV>
                  <wp:extent cx="1151255" cy="970280"/>
                  <wp:effectExtent l="0" t="0" r="0" b="1270"/>
                  <wp:wrapNone/>
                  <wp:docPr id="148" name="图片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_2_SpCnt_1"/>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51255" cy="97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97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旺旺坚果大礼包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旺旺</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黑米雪</w:t>
            </w:r>
            <w:proofErr w:type="gramStart"/>
            <w:r>
              <w:rPr>
                <w:rFonts w:ascii="微软雅黑" w:eastAsia="微软雅黑" w:hAnsi="微软雅黑" w:cs="微软雅黑" w:hint="eastAsia"/>
                <w:color w:val="000000"/>
                <w:kern w:val="0"/>
                <w:sz w:val="16"/>
                <w:szCs w:val="16"/>
                <w:lang w:bidi="ar"/>
              </w:rPr>
              <w:t>饼</w:t>
            </w:r>
            <w:proofErr w:type="gramEnd"/>
            <w:r>
              <w:rPr>
                <w:rFonts w:ascii="微软雅黑" w:eastAsia="微软雅黑" w:hAnsi="微软雅黑" w:cs="微软雅黑" w:hint="eastAsia"/>
                <w:color w:val="000000"/>
                <w:kern w:val="0"/>
                <w:sz w:val="16"/>
                <w:szCs w:val="16"/>
                <w:lang w:bidi="ar"/>
              </w:rPr>
              <w:t>84g;芝士仙贝58g;小小</w:t>
            </w:r>
            <w:proofErr w:type="gramStart"/>
            <w:r>
              <w:rPr>
                <w:rFonts w:ascii="微软雅黑" w:eastAsia="微软雅黑" w:hAnsi="微软雅黑" w:cs="微软雅黑" w:hint="eastAsia"/>
                <w:color w:val="000000"/>
                <w:kern w:val="0"/>
                <w:sz w:val="16"/>
                <w:szCs w:val="16"/>
                <w:lang w:bidi="ar"/>
              </w:rPr>
              <w:t>酥</w:t>
            </w:r>
            <w:proofErr w:type="gramEnd"/>
            <w:r>
              <w:rPr>
                <w:rFonts w:ascii="微软雅黑" w:eastAsia="微软雅黑" w:hAnsi="微软雅黑" w:cs="微软雅黑" w:hint="eastAsia"/>
                <w:color w:val="000000"/>
                <w:kern w:val="0"/>
                <w:sz w:val="16"/>
                <w:szCs w:val="16"/>
                <w:lang w:bidi="ar"/>
              </w:rPr>
              <w:t>60g</w:t>
            </w:r>
            <w:proofErr w:type="gramStart"/>
            <w:r>
              <w:rPr>
                <w:rFonts w:ascii="微软雅黑" w:eastAsia="微软雅黑" w:hAnsi="微软雅黑" w:cs="微软雅黑" w:hint="eastAsia"/>
                <w:color w:val="000000"/>
                <w:kern w:val="0"/>
                <w:sz w:val="16"/>
                <w:szCs w:val="16"/>
                <w:lang w:bidi="ar"/>
              </w:rPr>
              <w:t>薯米片</w:t>
            </w:r>
            <w:proofErr w:type="gramEnd"/>
            <w:r>
              <w:rPr>
                <w:rFonts w:ascii="微软雅黑" w:eastAsia="微软雅黑" w:hAnsi="微软雅黑" w:cs="微软雅黑" w:hint="eastAsia"/>
                <w:color w:val="000000"/>
                <w:kern w:val="0"/>
                <w:sz w:val="16"/>
                <w:szCs w:val="16"/>
                <w:lang w:bidi="ar"/>
              </w:rPr>
              <w:t>35g;</w:t>
            </w:r>
            <w:proofErr w:type="gramStart"/>
            <w:r>
              <w:rPr>
                <w:rFonts w:ascii="微软雅黑" w:eastAsia="微软雅黑" w:hAnsi="微软雅黑" w:cs="微软雅黑" w:hint="eastAsia"/>
                <w:color w:val="000000"/>
                <w:kern w:val="0"/>
                <w:sz w:val="16"/>
                <w:szCs w:val="16"/>
                <w:lang w:bidi="ar"/>
              </w:rPr>
              <w:t>浪味仙</w:t>
            </w:r>
            <w:proofErr w:type="gramEnd"/>
            <w:r>
              <w:rPr>
                <w:rFonts w:ascii="微软雅黑" w:eastAsia="微软雅黑" w:hAnsi="微软雅黑" w:cs="微软雅黑" w:hint="eastAsia"/>
                <w:color w:val="000000"/>
                <w:kern w:val="0"/>
                <w:sz w:val="16"/>
                <w:szCs w:val="16"/>
                <w:lang w:bidi="ar"/>
              </w:rPr>
              <w:t>70g;牛奶糖(黑芝麻)42g;牛奶糖（红豆）42g;QQ糖70g嫩布丁400g;</w:t>
            </w:r>
            <w:proofErr w:type="gramStart"/>
            <w:r>
              <w:rPr>
                <w:rFonts w:ascii="微软雅黑" w:eastAsia="微软雅黑" w:hAnsi="微软雅黑" w:cs="微软雅黑" w:hint="eastAsia"/>
                <w:color w:val="000000"/>
                <w:kern w:val="0"/>
                <w:sz w:val="16"/>
                <w:szCs w:val="16"/>
                <w:lang w:bidi="ar"/>
              </w:rPr>
              <w:t>脆</w:t>
            </w:r>
            <w:proofErr w:type="gramEnd"/>
            <w:r>
              <w:rPr>
                <w:rFonts w:ascii="微软雅黑" w:eastAsia="微软雅黑" w:hAnsi="微软雅黑" w:cs="微软雅黑" w:hint="eastAsia"/>
                <w:color w:val="000000"/>
                <w:kern w:val="0"/>
                <w:sz w:val="16"/>
                <w:szCs w:val="16"/>
                <w:lang w:bidi="ar"/>
              </w:rPr>
              <w:t>皮花生95g;年</w:t>
            </w:r>
            <w:r>
              <w:rPr>
                <w:rFonts w:ascii="微软雅黑" w:eastAsia="微软雅黑" w:hAnsi="微软雅黑" w:cs="微软雅黑" w:hint="eastAsia"/>
                <w:color w:val="000000"/>
                <w:kern w:val="0"/>
                <w:sz w:val="16"/>
                <w:szCs w:val="16"/>
                <w:lang w:bidi="ar"/>
              </w:rPr>
              <w:lastRenderedPageBreak/>
              <w:t>轮蛋糕35g;</w:t>
            </w:r>
            <w:proofErr w:type="gramStart"/>
            <w:r>
              <w:rPr>
                <w:rFonts w:ascii="微软雅黑" w:eastAsia="微软雅黑" w:hAnsi="微软雅黑" w:cs="微软雅黑" w:hint="eastAsia"/>
                <w:color w:val="000000"/>
                <w:kern w:val="0"/>
                <w:sz w:val="16"/>
                <w:szCs w:val="16"/>
                <w:lang w:bidi="ar"/>
              </w:rPr>
              <w:t>甄</w:t>
            </w:r>
            <w:proofErr w:type="gramEnd"/>
            <w:r>
              <w:rPr>
                <w:rFonts w:ascii="微软雅黑" w:eastAsia="微软雅黑" w:hAnsi="微软雅黑" w:cs="微软雅黑" w:hint="eastAsia"/>
                <w:color w:val="000000"/>
                <w:kern w:val="0"/>
                <w:sz w:val="16"/>
                <w:szCs w:val="16"/>
                <w:lang w:bidi="ar"/>
              </w:rPr>
              <w:t>蛋卷60g;小熊</w:t>
            </w:r>
            <w:proofErr w:type="gramStart"/>
            <w:r>
              <w:rPr>
                <w:rFonts w:ascii="微软雅黑" w:eastAsia="微软雅黑" w:hAnsi="微软雅黑" w:cs="微软雅黑" w:hint="eastAsia"/>
                <w:color w:val="000000"/>
                <w:kern w:val="0"/>
                <w:sz w:val="16"/>
                <w:szCs w:val="16"/>
                <w:lang w:bidi="ar"/>
              </w:rPr>
              <w:t>饼</w:t>
            </w:r>
            <w:proofErr w:type="gramEnd"/>
            <w:r>
              <w:rPr>
                <w:rFonts w:ascii="微软雅黑" w:eastAsia="微软雅黑" w:hAnsi="微软雅黑" w:cs="微软雅黑" w:hint="eastAsia"/>
                <w:color w:val="000000"/>
                <w:kern w:val="0"/>
                <w:sz w:val="16"/>
                <w:szCs w:val="16"/>
                <w:lang w:bidi="ar"/>
              </w:rPr>
              <w:t>60g;花生牛奶450ml;碎冰</w:t>
            </w:r>
            <w:proofErr w:type="gramStart"/>
            <w:r>
              <w:rPr>
                <w:rFonts w:ascii="微软雅黑" w:eastAsia="微软雅黑" w:hAnsi="微软雅黑" w:cs="微软雅黑" w:hint="eastAsia"/>
                <w:color w:val="000000"/>
                <w:kern w:val="0"/>
                <w:sz w:val="16"/>
                <w:szCs w:val="16"/>
                <w:lang w:bidi="ar"/>
              </w:rPr>
              <w:t>冰</w:t>
            </w:r>
            <w:proofErr w:type="gramEnd"/>
            <w:r>
              <w:rPr>
                <w:rFonts w:ascii="微软雅黑" w:eastAsia="微软雅黑" w:hAnsi="微软雅黑" w:cs="微软雅黑" w:hint="eastAsia"/>
                <w:color w:val="000000"/>
                <w:kern w:val="0"/>
                <w:sz w:val="16"/>
                <w:szCs w:val="16"/>
                <w:lang w:bidi="ar"/>
              </w:rPr>
              <w:t>78ml</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lastRenderedPageBreak/>
              <w:drawing>
                <wp:anchor distT="0" distB="0" distL="114300" distR="114300" simplePos="0" relativeHeight="251774976" behindDoc="0" locked="0" layoutInCell="1" allowOverlap="1">
                  <wp:simplePos x="0" y="0"/>
                  <wp:positionH relativeFrom="column">
                    <wp:posOffset>27940</wp:posOffset>
                  </wp:positionH>
                  <wp:positionV relativeFrom="paragraph">
                    <wp:posOffset>736600</wp:posOffset>
                  </wp:positionV>
                  <wp:extent cx="1143635" cy="969645"/>
                  <wp:effectExtent l="0" t="0" r="0" b="1905"/>
                  <wp:wrapNone/>
                  <wp:docPr id="147"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8"/>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3635" cy="969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114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电饼铛</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红双喜</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悬浮式</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6000" behindDoc="0" locked="0" layoutInCell="1" allowOverlap="1">
                  <wp:simplePos x="0" y="0"/>
                  <wp:positionH relativeFrom="column">
                    <wp:posOffset>66040</wp:posOffset>
                  </wp:positionH>
                  <wp:positionV relativeFrom="paragraph">
                    <wp:posOffset>196215</wp:posOffset>
                  </wp:positionV>
                  <wp:extent cx="1047750" cy="851535"/>
                  <wp:effectExtent l="0" t="0" r="0" b="5715"/>
                  <wp:wrapNone/>
                  <wp:docPr id="146" name="图片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19"/>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0" cy="851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Debo</w:t>
            </w:r>
            <w:proofErr w:type="gramStart"/>
            <w:r>
              <w:rPr>
                <w:rFonts w:ascii="微软雅黑" w:eastAsia="微软雅黑" w:hAnsi="微软雅黑" w:cs="微软雅黑" w:hint="eastAsia"/>
                <w:color w:val="000000"/>
                <w:kern w:val="0"/>
                <w:sz w:val="16"/>
                <w:szCs w:val="16"/>
                <w:lang w:bidi="ar"/>
              </w:rPr>
              <w:t>德铂</w:t>
            </w:r>
            <w:proofErr w:type="gramEnd"/>
            <w:r>
              <w:rPr>
                <w:rFonts w:ascii="微软雅黑" w:eastAsia="微软雅黑" w:hAnsi="微软雅黑" w:cs="微软雅黑" w:hint="eastAsia"/>
                <w:color w:val="000000"/>
                <w:kern w:val="0"/>
                <w:sz w:val="16"/>
                <w:szCs w:val="16"/>
                <w:lang w:bidi="ar"/>
              </w:rPr>
              <w:t xml:space="preserve"> 铂</w:t>
            </w:r>
            <w:proofErr w:type="gramStart"/>
            <w:r>
              <w:rPr>
                <w:rFonts w:ascii="微软雅黑" w:eastAsia="微软雅黑" w:hAnsi="微软雅黑" w:cs="微软雅黑" w:hint="eastAsia"/>
                <w:color w:val="000000"/>
                <w:kern w:val="0"/>
                <w:sz w:val="16"/>
                <w:szCs w:val="16"/>
                <w:lang w:bidi="ar"/>
              </w:rPr>
              <w:t>洛</w:t>
            </w:r>
            <w:proofErr w:type="gramEnd"/>
            <w:r>
              <w:rPr>
                <w:rFonts w:ascii="微软雅黑" w:eastAsia="微软雅黑" w:hAnsi="微软雅黑" w:cs="微软雅黑" w:hint="eastAsia"/>
                <w:color w:val="000000"/>
                <w:kern w:val="0"/>
                <w:sz w:val="16"/>
                <w:szCs w:val="16"/>
                <w:lang w:bidi="ar"/>
              </w:rPr>
              <w:t>尼亚</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DEP-516</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777024" behindDoc="0" locked="0" layoutInCell="1" allowOverlap="1">
                  <wp:simplePos x="0" y="0"/>
                  <wp:positionH relativeFrom="column">
                    <wp:posOffset>9525</wp:posOffset>
                  </wp:positionH>
                  <wp:positionV relativeFrom="paragraph">
                    <wp:posOffset>85725</wp:posOffset>
                  </wp:positionV>
                  <wp:extent cx="1123950" cy="966470"/>
                  <wp:effectExtent l="0" t="0" r="0" b="5080"/>
                  <wp:wrapNone/>
                  <wp:docPr id="145" name="图片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0"/>
                          <pic:cNvPicPr>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966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体脂秤</w:t>
            </w:r>
            <w:proofErr w:type="gramEnd"/>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小米</w:t>
            </w:r>
            <w:proofErr w:type="gramStart"/>
            <w:r>
              <w:rPr>
                <w:rFonts w:ascii="微软雅黑" w:eastAsia="微软雅黑" w:hAnsi="微软雅黑" w:cs="微软雅黑" w:hint="eastAsia"/>
                <w:color w:val="000000"/>
                <w:kern w:val="0"/>
                <w:sz w:val="16"/>
                <w:szCs w:val="16"/>
                <w:lang w:bidi="ar"/>
              </w:rPr>
              <w:t>体脂秤</w:t>
            </w:r>
            <w:proofErr w:type="gramEnd"/>
            <w:r>
              <w:rPr>
                <w:rFonts w:ascii="微软雅黑" w:eastAsia="微软雅黑" w:hAnsi="微软雅黑" w:cs="微软雅黑" w:hint="eastAsia"/>
                <w:color w:val="000000"/>
                <w:kern w:val="0"/>
                <w:sz w:val="16"/>
                <w:szCs w:val="16"/>
                <w:lang w:bidi="ar"/>
              </w:rPr>
              <w:t>2</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小米</w:t>
            </w:r>
            <w:proofErr w:type="gramStart"/>
            <w:r>
              <w:rPr>
                <w:rFonts w:ascii="微软雅黑" w:eastAsia="微软雅黑" w:hAnsi="微软雅黑" w:cs="微软雅黑" w:hint="eastAsia"/>
                <w:color w:val="000000"/>
                <w:kern w:val="0"/>
                <w:sz w:val="16"/>
                <w:szCs w:val="16"/>
                <w:lang w:bidi="ar"/>
              </w:rPr>
              <w:t>体脂秤</w:t>
            </w:r>
            <w:proofErr w:type="gramEnd"/>
            <w:r>
              <w:rPr>
                <w:rFonts w:ascii="微软雅黑" w:eastAsia="微软雅黑" w:hAnsi="微软雅黑" w:cs="微软雅黑" w:hint="eastAsia"/>
                <w:color w:val="000000"/>
                <w:kern w:val="0"/>
                <w:sz w:val="16"/>
                <w:szCs w:val="16"/>
                <w:lang w:bidi="ar"/>
              </w:rPr>
              <w:t>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78048" behindDoc="0" locked="0" layoutInCell="1" allowOverlap="1">
                  <wp:simplePos x="0" y="0"/>
                  <wp:positionH relativeFrom="column">
                    <wp:posOffset>54610</wp:posOffset>
                  </wp:positionH>
                  <wp:positionV relativeFrom="paragraph">
                    <wp:posOffset>204470</wp:posOffset>
                  </wp:positionV>
                  <wp:extent cx="899795" cy="899160"/>
                  <wp:effectExtent l="0" t="0" r="0" b="0"/>
                  <wp:wrapNone/>
                  <wp:docPr id="144" name="图片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1"/>
                          <pic:cNvPicPr>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9795" cy="899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39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w:t>
            </w:r>
            <w:proofErr w:type="gramStart"/>
            <w:r>
              <w:rPr>
                <w:rFonts w:ascii="宋体" w:hAnsi="宋体" w:cs="宋体" w:hint="eastAsia"/>
                <w:color w:val="000000"/>
                <w:kern w:val="0"/>
                <w:sz w:val="16"/>
                <w:szCs w:val="16"/>
                <w:lang w:bidi="ar"/>
              </w:rPr>
              <w:t>粮家宴乐</w:t>
            </w:r>
            <w:proofErr w:type="gramEnd"/>
            <w:r>
              <w:rPr>
                <w:rFonts w:ascii="宋体" w:hAnsi="宋体" w:cs="宋体" w:hint="eastAsia"/>
                <w:color w:val="000000"/>
                <w:kern w:val="0"/>
                <w:sz w:val="16"/>
                <w:szCs w:val="16"/>
                <w:lang w:bidi="ar"/>
              </w:rPr>
              <w:t>享团圆大礼包A型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净含量：2891g+400ml</w:t>
            </w:r>
            <w:r>
              <w:rPr>
                <w:rFonts w:ascii="宋体" w:hAnsi="宋体" w:cs="宋体" w:hint="eastAsia"/>
                <w:color w:val="000000"/>
                <w:kern w:val="0"/>
                <w:sz w:val="16"/>
                <w:szCs w:val="16"/>
                <w:lang w:bidi="ar"/>
              </w:rPr>
              <w:br/>
              <w:t>礼盒尺寸：320*160*320mm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小买盐焗南瓜子 128g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小买麻辣花生仁 108g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小买银耳 50g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玉米糁 400g</w:t>
            </w:r>
            <w:r>
              <w:rPr>
                <w:rFonts w:ascii="宋体" w:hAnsi="宋体" w:cs="宋体" w:hint="eastAsia"/>
                <w:color w:val="000000"/>
                <w:kern w:val="0"/>
                <w:sz w:val="16"/>
                <w:szCs w:val="16"/>
                <w:lang w:bidi="ar"/>
              </w:rPr>
              <w:br/>
              <w:t>中粮福临门优质白砂糖 405g</w:t>
            </w:r>
            <w:r>
              <w:rPr>
                <w:rFonts w:ascii="宋体" w:hAnsi="宋体" w:cs="宋体" w:hint="eastAsia"/>
                <w:color w:val="000000"/>
                <w:kern w:val="0"/>
                <w:sz w:val="16"/>
                <w:szCs w:val="16"/>
                <w:lang w:bidi="ar"/>
              </w:rPr>
              <w:br/>
              <w:t>中粮福临门老家</w:t>
            </w:r>
            <w:proofErr w:type="gramStart"/>
            <w:r>
              <w:rPr>
                <w:rFonts w:ascii="宋体" w:hAnsi="宋体" w:cs="宋体" w:hint="eastAsia"/>
                <w:color w:val="000000"/>
                <w:kern w:val="0"/>
                <w:sz w:val="16"/>
                <w:szCs w:val="16"/>
                <w:lang w:bidi="ar"/>
              </w:rPr>
              <w:t>面馆老</w:t>
            </w:r>
            <w:proofErr w:type="gramEnd"/>
            <w:r>
              <w:rPr>
                <w:rFonts w:ascii="宋体" w:hAnsi="宋体" w:cs="宋体" w:hint="eastAsia"/>
                <w:color w:val="000000"/>
                <w:kern w:val="0"/>
                <w:sz w:val="16"/>
                <w:szCs w:val="16"/>
                <w:lang w:bidi="ar"/>
              </w:rPr>
              <w:t>北京鸡蛋风味挂面 800g</w:t>
            </w:r>
            <w:r>
              <w:rPr>
                <w:rFonts w:ascii="宋体" w:hAnsi="宋体" w:cs="宋体" w:hint="eastAsia"/>
                <w:color w:val="000000"/>
                <w:kern w:val="0"/>
                <w:sz w:val="16"/>
                <w:szCs w:val="16"/>
                <w:lang w:bidi="ar"/>
              </w:rPr>
              <w:br/>
            </w:r>
            <w:r>
              <w:rPr>
                <w:rFonts w:ascii="宋体" w:hAnsi="宋体" w:cs="宋体" w:hint="eastAsia"/>
                <w:color w:val="000000"/>
                <w:kern w:val="0"/>
                <w:sz w:val="16"/>
                <w:szCs w:val="16"/>
                <w:lang w:bidi="ar"/>
              </w:rPr>
              <w:lastRenderedPageBreak/>
              <w:t>中粮福临门营养家黄金</w:t>
            </w:r>
            <w:proofErr w:type="gramStart"/>
            <w:r>
              <w:rPr>
                <w:rFonts w:ascii="宋体" w:hAnsi="宋体" w:cs="宋体" w:hint="eastAsia"/>
                <w:color w:val="000000"/>
                <w:kern w:val="0"/>
                <w:sz w:val="16"/>
                <w:szCs w:val="16"/>
                <w:lang w:bidi="ar"/>
              </w:rPr>
              <w:t>小黑葵葵花</w:t>
            </w:r>
            <w:proofErr w:type="gramEnd"/>
            <w:r>
              <w:rPr>
                <w:rFonts w:ascii="宋体" w:hAnsi="宋体" w:cs="宋体" w:hint="eastAsia"/>
                <w:color w:val="000000"/>
                <w:kern w:val="0"/>
                <w:sz w:val="16"/>
                <w:szCs w:val="16"/>
                <w:lang w:bidi="ar"/>
              </w:rPr>
              <w:t>仁油 400ml</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粮金花芭曼</w:t>
            </w:r>
            <w:proofErr w:type="gramEnd"/>
            <w:r>
              <w:rPr>
                <w:rFonts w:ascii="宋体" w:hAnsi="宋体" w:cs="宋体" w:hint="eastAsia"/>
                <w:color w:val="000000"/>
                <w:kern w:val="0"/>
                <w:sz w:val="16"/>
                <w:szCs w:val="16"/>
                <w:lang w:bidi="ar"/>
              </w:rPr>
              <w:t>颂柬埔寨茉莉香米 1kg</w:t>
            </w:r>
            <w:r>
              <w:rPr>
                <w:rFonts w:ascii="宋体" w:hAnsi="宋体" w:cs="宋体" w:hint="eastAsia"/>
                <w:color w:val="000000"/>
                <w:kern w:val="0"/>
                <w:sz w:val="16"/>
                <w:szCs w:val="16"/>
                <w:lang w:bidi="ar"/>
              </w:rPr>
              <w:br/>
              <w:t>赠品：春联+福字（赠完即止）</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79072" behindDoc="0" locked="0" layoutInCell="1" allowOverlap="1">
                  <wp:simplePos x="0" y="0"/>
                  <wp:positionH relativeFrom="column">
                    <wp:posOffset>38100</wp:posOffset>
                  </wp:positionH>
                  <wp:positionV relativeFrom="paragraph">
                    <wp:posOffset>733425</wp:posOffset>
                  </wp:positionV>
                  <wp:extent cx="1065530" cy="1264285"/>
                  <wp:effectExtent l="0" t="0" r="1270" b="0"/>
                  <wp:wrapNone/>
                  <wp:docPr id="143" name="图片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2"/>
                          <pic:cNvPicPr>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6553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55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118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中粮家宴营养家通用大礼包A型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净含量：3579g+400ml</w:t>
            </w:r>
            <w:r>
              <w:rPr>
                <w:rFonts w:ascii="宋体" w:hAnsi="宋体" w:cs="宋体" w:hint="eastAsia"/>
                <w:color w:val="000000"/>
                <w:kern w:val="0"/>
                <w:sz w:val="16"/>
                <w:szCs w:val="16"/>
                <w:lang w:bidi="ar"/>
              </w:rPr>
              <w:br/>
              <w:t>礼盒尺寸：320*160*320mm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小买盐焗南瓜子 128g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粮金花芭曼</w:t>
            </w:r>
            <w:proofErr w:type="gramEnd"/>
            <w:r>
              <w:rPr>
                <w:rFonts w:ascii="宋体" w:hAnsi="宋体" w:cs="宋体" w:hint="eastAsia"/>
                <w:color w:val="000000"/>
                <w:kern w:val="0"/>
                <w:sz w:val="16"/>
                <w:szCs w:val="16"/>
                <w:lang w:bidi="ar"/>
              </w:rPr>
              <w:t>颂泰国香米 1kg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中粮福临门优质白砂糖 405g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粮悦润</w:t>
            </w:r>
            <w:proofErr w:type="gramEnd"/>
            <w:r>
              <w:rPr>
                <w:rFonts w:ascii="宋体" w:hAnsi="宋体" w:cs="宋体" w:hint="eastAsia"/>
                <w:color w:val="000000"/>
                <w:kern w:val="0"/>
                <w:sz w:val="16"/>
                <w:szCs w:val="16"/>
                <w:lang w:bidi="ar"/>
              </w:rPr>
              <w:t>亚麻籽油   400ml</w:t>
            </w:r>
            <w:r>
              <w:rPr>
                <w:rFonts w:ascii="宋体" w:hAnsi="宋体" w:cs="宋体" w:hint="eastAsia"/>
                <w:color w:val="000000"/>
                <w:kern w:val="0"/>
                <w:sz w:val="16"/>
                <w:szCs w:val="16"/>
                <w:lang w:bidi="ar"/>
              </w:rPr>
              <w:br/>
              <w:t>中粮山</w:t>
            </w:r>
            <w:proofErr w:type="gramStart"/>
            <w:r>
              <w:rPr>
                <w:rFonts w:ascii="宋体" w:hAnsi="宋体" w:cs="宋体" w:hint="eastAsia"/>
                <w:color w:val="000000"/>
                <w:kern w:val="0"/>
                <w:sz w:val="16"/>
                <w:szCs w:val="16"/>
                <w:lang w:bidi="ar"/>
              </w:rPr>
              <w:t>萃</w:t>
            </w:r>
            <w:proofErr w:type="gramEnd"/>
            <w:r>
              <w:rPr>
                <w:rFonts w:ascii="宋体" w:hAnsi="宋体" w:cs="宋体" w:hint="eastAsia"/>
                <w:color w:val="000000"/>
                <w:kern w:val="0"/>
                <w:sz w:val="16"/>
                <w:szCs w:val="16"/>
                <w:lang w:bidi="ar"/>
              </w:rPr>
              <w:t>蜂蜜山楂条 138g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小买葡萄干 128g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小买麻辣花生仁 108g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玉米糁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糯米 400g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0096" behindDoc="0" locked="0" layoutInCell="1" allowOverlap="1">
                  <wp:simplePos x="0" y="0"/>
                  <wp:positionH relativeFrom="column">
                    <wp:posOffset>-28575</wp:posOffset>
                  </wp:positionH>
                  <wp:positionV relativeFrom="paragraph">
                    <wp:posOffset>1659255</wp:posOffset>
                  </wp:positionV>
                  <wp:extent cx="1217930" cy="1420495"/>
                  <wp:effectExtent l="0" t="0" r="1270" b="8255"/>
                  <wp:wrapNone/>
                  <wp:docPr id="142" name="图片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3"/>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7930" cy="1420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119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w:t>
            </w:r>
            <w:proofErr w:type="gramStart"/>
            <w:r>
              <w:rPr>
                <w:rFonts w:ascii="宋体" w:hAnsi="宋体" w:cs="宋体" w:hint="eastAsia"/>
                <w:color w:val="000000"/>
                <w:kern w:val="0"/>
                <w:sz w:val="16"/>
                <w:szCs w:val="16"/>
                <w:lang w:bidi="ar"/>
              </w:rPr>
              <w:t>门悦享伴手</w:t>
            </w:r>
            <w:proofErr w:type="gramEnd"/>
            <w:r>
              <w:rPr>
                <w:rFonts w:ascii="宋体" w:hAnsi="宋体" w:cs="宋体" w:hint="eastAsia"/>
                <w:color w:val="000000"/>
                <w:kern w:val="0"/>
                <w:sz w:val="16"/>
                <w:szCs w:val="16"/>
                <w:lang w:bidi="ar"/>
              </w:rPr>
              <w:t>礼</w:t>
            </w:r>
            <w:proofErr w:type="gramStart"/>
            <w:r>
              <w:rPr>
                <w:rFonts w:ascii="宋体" w:hAnsi="宋体" w:cs="宋体" w:hint="eastAsia"/>
                <w:color w:val="000000"/>
                <w:kern w:val="0"/>
                <w:sz w:val="16"/>
                <w:szCs w:val="16"/>
                <w:lang w:bidi="ar"/>
              </w:rPr>
              <w:t>礼</w:t>
            </w:r>
            <w:proofErr w:type="gramEnd"/>
            <w:r>
              <w:rPr>
                <w:rFonts w:ascii="宋体" w:hAnsi="宋体" w:cs="宋体" w:hint="eastAsia"/>
                <w:color w:val="000000"/>
                <w:kern w:val="0"/>
                <w:sz w:val="16"/>
                <w:szCs w:val="16"/>
                <w:lang w:bidi="ar"/>
              </w:rPr>
              <w:t>包 D型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净含量：2000g+700ml</w:t>
            </w:r>
            <w:r>
              <w:rPr>
                <w:rFonts w:ascii="宋体" w:hAnsi="宋体" w:cs="宋体" w:hint="eastAsia"/>
                <w:color w:val="000000"/>
                <w:kern w:val="0"/>
                <w:sz w:val="16"/>
                <w:szCs w:val="16"/>
                <w:lang w:bidi="ar"/>
              </w:rPr>
              <w:br/>
              <w:t>礼盒尺寸：320*160*320mm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中粮福临门唯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东北长粒香米 1kg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中粮福临门</w:t>
            </w:r>
            <w:r>
              <w:rPr>
                <w:rFonts w:ascii="宋体" w:hAnsi="宋体" w:cs="宋体" w:hint="eastAsia"/>
                <w:color w:val="000000"/>
                <w:kern w:val="0"/>
                <w:sz w:val="16"/>
                <w:szCs w:val="16"/>
                <w:lang w:bidi="ar"/>
              </w:rPr>
              <w:lastRenderedPageBreak/>
              <w:t>营养家非转基因植物调和油 700ml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1120" behindDoc="0" locked="0" layoutInCell="1" allowOverlap="1">
                  <wp:simplePos x="0" y="0"/>
                  <wp:positionH relativeFrom="column">
                    <wp:posOffset>38100</wp:posOffset>
                  </wp:positionH>
                  <wp:positionV relativeFrom="paragraph">
                    <wp:posOffset>219075</wp:posOffset>
                  </wp:positionV>
                  <wp:extent cx="1096010" cy="1273175"/>
                  <wp:effectExtent l="0" t="0" r="8890" b="3175"/>
                  <wp:wrapNone/>
                  <wp:docPr id="141" name="图片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4"/>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601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120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w:t>
            </w:r>
            <w:proofErr w:type="gramStart"/>
            <w:r>
              <w:rPr>
                <w:rFonts w:ascii="宋体" w:hAnsi="宋体" w:cs="宋体" w:hint="eastAsia"/>
                <w:color w:val="000000"/>
                <w:kern w:val="0"/>
                <w:sz w:val="16"/>
                <w:szCs w:val="16"/>
                <w:lang w:bidi="ar"/>
              </w:rPr>
              <w:t>粮金盈唯粹</w:t>
            </w:r>
            <w:proofErr w:type="gramEnd"/>
            <w:r>
              <w:rPr>
                <w:rFonts w:ascii="宋体" w:hAnsi="宋体" w:cs="宋体" w:hint="eastAsia"/>
                <w:color w:val="000000"/>
                <w:kern w:val="0"/>
                <w:sz w:val="16"/>
                <w:szCs w:val="16"/>
                <w:lang w:bidi="ar"/>
              </w:rPr>
              <w:t>杂粮礼盒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品牌：中粮  </w:t>
            </w:r>
            <w:proofErr w:type="gramStart"/>
            <w:r>
              <w:rPr>
                <w:rFonts w:ascii="宋体" w:hAnsi="宋体" w:cs="宋体" w:hint="eastAsia"/>
                <w:color w:val="000000"/>
                <w:kern w:val="0"/>
                <w:sz w:val="16"/>
                <w:szCs w:val="16"/>
                <w:lang w:bidi="ar"/>
              </w:rPr>
              <w:t>金盈</w:t>
            </w:r>
            <w:proofErr w:type="gramEnd"/>
            <w:r>
              <w:rPr>
                <w:rFonts w:ascii="宋体" w:hAnsi="宋体" w:cs="宋体" w:hint="eastAsia"/>
                <w:color w:val="000000"/>
                <w:kern w:val="0"/>
                <w:sz w:val="16"/>
                <w:szCs w:val="16"/>
                <w:lang w:bidi="ar"/>
              </w:rPr>
              <w:br/>
              <w:t>净含量：2400g</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绿豆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红小豆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小米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粮金盈红</w:t>
            </w:r>
            <w:proofErr w:type="gramEnd"/>
            <w:r>
              <w:rPr>
                <w:rFonts w:ascii="宋体" w:hAnsi="宋体" w:cs="宋体" w:hint="eastAsia"/>
                <w:color w:val="000000"/>
                <w:kern w:val="0"/>
                <w:sz w:val="16"/>
                <w:szCs w:val="16"/>
                <w:lang w:bidi="ar"/>
              </w:rPr>
              <w:t>糙米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玉米糁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黄豆   400g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2144" behindDoc="0" locked="0" layoutInCell="1" allowOverlap="1">
                  <wp:simplePos x="0" y="0"/>
                  <wp:positionH relativeFrom="column">
                    <wp:posOffset>-57150</wp:posOffset>
                  </wp:positionH>
                  <wp:positionV relativeFrom="paragraph">
                    <wp:posOffset>384175</wp:posOffset>
                  </wp:positionV>
                  <wp:extent cx="1210310" cy="1219835"/>
                  <wp:effectExtent l="0" t="0" r="8890" b="0"/>
                  <wp:wrapNone/>
                  <wp:docPr id="140" name="图片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5"/>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1031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4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w:t>
            </w:r>
            <w:proofErr w:type="gramStart"/>
            <w:r>
              <w:rPr>
                <w:rFonts w:ascii="宋体" w:hAnsi="宋体" w:cs="宋体" w:hint="eastAsia"/>
                <w:color w:val="000000"/>
                <w:kern w:val="0"/>
                <w:sz w:val="16"/>
                <w:szCs w:val="16"/>
                <w:lang w:bidi="ar"/>
              </w:rPr>
              <w:t>时怡粮小买</w:t>
            </w:r>
            <w:proofErr w:type="gramEnd"/>
            <w:r>
              <w:rPr>
                <w:rFonts w:ascii="宋体" w:hAnsi="宋体" w:cs="宋体" w:hint="eastAsia"/>
                <w:color w:val="000000"/>
                <w:kern w:val="0"/>
                <w:sz w:val="16"/>
                <w:szCs w:val="16"/>
                <w:lang w:bidi="ar"/>
              </w:rPr>
              <w:t>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零食大礼包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品牌：中粮 时怡 </w:t>
            </w:r>
            <w:proofErr w:type="gramStart"/>
            <w:r>
              <w:rPr>
                <w:rFonts w:ascii="宋体" w:hAnsi="宋体" w:cs="宋体" w:hint="eastAsia"/>
                <w:color w:val="000000"/>
                <w:kern w:val="0"/>
                <w:sz w:val="16"/>
                <w:szCs w:val="16"/>
                <w:lang w:bidi="ar"/>
              </w:rPr>
              <w:t>粮小买</w:t>
            </w:r>
            <w:proofErr w:type="gramEnd"/>
            <w:r>
              <w:rPr>
                <w:rFonts w:ascii="宋体" w:hAnsi="宋体" w:cs="宋体" w:hint="eastAsia"/>
                <w:color w:val="000000"/>
                <w:kern w:val="0"/>
                <w:sz w:val="16"/>
                <w:szCs w:val="16"/>
                <w:lang w:bidi="ar"/>
              </w:rPr>
              <w:br/>
              <w:t>净含量：950g（袋装）</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小买盐焗南瓜子128g</w:t>
            </w:r>
            <w:r>
              <w:rPr>
                <w:rFonts w:ascii="宋体" w:hAnsi="宋体" w:cs="宋体" w:hint="eastAsia"/>
                <w:color w:val="000000"/>
                <w:kern w:val="0"/>
                <w:sz w:val="16"/>
                <w:szCs w:val="16"/>
                <w:lang w:bidi="ar"/>
              </w:rPr>
              <w:br/>
              <w:t>中粮时怡原味</w:t>
            </w:r>
            <w:proofErr w:type="gramStart"/>
            <w:r>
              <w:rPr>
                <w:rFonts w:ascii="宋体" w:hAnsi="宋体" w:cs="宋体" w:hint="eastAsia"/>
                <w:color w:val="000000"/>
                <w:kern w:val="0"/>
                <w:sz w:val="16"/>
                <w:szCs w:val="16"/>
                <w:lang w:bidi="ar"/>
              </w:rPr>
              <w:t>脆弹小</w:t>
            </w:r>
            <w:proofErr w:type="gramEnd"/>
            <w:r>
              <w:rPr>
                <w:rFonts w:ascii="宋体" w:hAnsi="宋体" w:cs="宋体" w:hint="eastAsia"/>
                <w:color w:val="000000"/>
                <w:kern w:val="0"/>
                <w:sz w:val="16"/>
                <w:szCs w:val="16"/>
                <w:lang w:bidi="ar"/>
              </w:rPr>
              <w:t>肉枣58g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小买麻辣花生仁108g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小买新疆骏枣228g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小买葡萄干128g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小买原味燕麦梳打300g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3168" behindDoc="0" locked="0" layoutInCell="1" allowOverlap="1">
                  <wp:simplePos x="0" y="0"/>
                  <wp:positionH relativeFrom="column">
                    <wp:posOffset>47625</wp:posOffset>
                  </wp:positionH>
                  <wp:positionV relativeFrom="paragraph">
                    <wp:posOffset>419100</wp:posOffset>
                  </wp:positionV>
                  <wp:extent cx="1057910" cy="1204595"/>
                  <wp:effectExtent l="0" t="0" r="8890" b="0"/>
                  <wp:wrapNone/>
                  <wp:docPr id="139" name="图片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6"/>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57910" cy="1204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中粮“山</w:t>
            </w:r>
            <w:proofErr w:type="gramStart"/>
            <w:r>
              <w:rPr>
                <w:rFonts w:ascii="宋体" w:hAnsi="宋体" w:cs="宋体" w:hint="eastAsia"/>
                <w:color w:val="000000"/>
                <w:kern w:val="0"/>
                <w:sz w:val="16"/>
                <w:szCs w:val="16"/>
                <w:lang w:bidi="ar"/>
              </w:rPr>
              <w:t>萃</w:t>
            </w:r>
            <w:proofErr w:type="gramEnd"/>
            <w:r>
              <w:rPr>
                <w:rFonts w:ascii="宋体" w:hAnsi="宋体" w:cs="宋体" w:hint="eastAsia"/>
                <w:color w:val="000000"/>
                <w:kern w:val="0"/>
                <w:sz w:val="16"/>
                <w:szCs w:val="16"/>
                <w:lang w:bidi="ar"/>
              </w:rPr>
              <w:t>香</w:t>
            </w:r>
            <w:proofErr w:type="gramStart"/>
            <w:r>
              <w:rPr>
                <w:rFonts w:ascii="宋体" w:hAnsi="宋体" w:cs="宋体" w:hint="eastAsia"/>
                <w:color w:val="000000"/>
                <w:kern w:val="0"/>
                <w:sz w:val="16"/>
                <w:szCs w:val="16"/>
                <w:lang w:bidi="ar"/>
              </w:rPr>
              <w:t>榭</w:t>
            </w:r>
            <w:proofErr w:type="gramEnd"/>
            <w:r>
              <w:rPr>
                <w:rFonts w:ascii="宋体" w:hAnsi="宋体" w:cs="宋体" w:hint="eastAsia"/>
                <w:color w:val="000000"/>
                <w:kern w:val="0"/>
                <w:sz w:val="16"/>
                <w:szCs w:val="16"/>
                <w:lang w:bidi="ar"/>
              </w:rPr>
              <w:t>蜜园”蜂蜜礼盒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山</w:t>
            </w:r>
            <w:proofErr w:type="gramStart"/>
            <w:r>
              <w:rPr>
                <w:rFonts w:ascii="宋体" w:hAnsi="宋体" w:cs="宋体" w:hint="eastAsia"/>
                <w:color w:val="000000"/>
                <w:kern w:val="0"/>
                <w:sz w:val="16"/>
                <w:szCs w:val="16"/>
                <w:lang w:bidi="ar"/>
              </w:rPr>
              <w:t>萃</w:t>
            </w:r>
            <w:proofErr w:type="gramEnd"/>
            <w:r>
              <w:rPr>
                <w:rFonts w:ascii="宋体" w:hAnsi="宋体" w:cs="宋体" w:hint="eastAsia"/>
                <w:color w:val="000000"/>
                <w:kern w:val="0"/>
                <w:sz w:val="16"/>
                <w:szCs w:val="16"/>
                <w:lang w:bidi="ar"/>
              </w:rPr>
              <w:br/>
              <w:t>净含量：500g</w:t>
            </w:r>
            <w:r>
              <w:rPr>
                <w:rFonts w:ascii="宋体" w:hAnsi="宋体" w:cs="宋体" w:hint="eastAsia"/>
                <w:color w:val="000000"/>
                <w:kern w:val="0"/>
                <w:sz w:val="16"/>
                <w:szCs w:val="16"/>
                <w:lang w:bidi="ar"/>
              </w:rPr>
              <w:br/>
              <w:t xml:space="preserve">内配：  </w:t>
            </w:r>
            <w:r>
              <w:rPr>
                <w:rFonts w:ascii="宋体" w:hAnsi="宋体" w:cs="宋体" w:hint="eastAsia"/>
                <w:color w:val="000000"/>
                <w:kern w:val="0"/>
                <w:sz w:val="16"/>
                <w:szCs w:val="16"/>
                <w:lang w:bidi="ar"/>
              </w:rPr>
              <w:br/>
              <w:t>纯正荆条蜜 250g</w:t>
            </w:r>
            <w:r>
              <w:rPr>
                <w:rFonts w:ascii="宋体" w:hAnsi="宋体" w:cs="宋体" w:hint="eastAsia"/>
                <w:color w:val="000000"/>
                <w:kern w:val="0"/>
                <w:sz w:val="16"/>
                <w:szCs w:val="16"/>
                <w:lang w:bidi="ar"/>
              </w:rPr>
              <w:br/>
              <w:t>纯正龙眼蜜 250g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4192" behindDoc="0" locked="0" layoutInCell="1" allowOverlap="1">
                  <wp:simplePos x="0" y="0"/>
                  <wp:positionH relativeFrom="column">
                    <wp:posOffset>-19050</wp:posOffset>
                  </wp:positionH>
                  <wp:positionV relativeFrom="paragraph">
                    <wp:posOffset>744220</wp:posOffset>
                  </wp:positionV>
                  <wp:extent cx="1181100" cy="753110"/>
                  <wp:effectExtent l="0" t="0" r="0" b="8890"/>
                  <wp:wrapNone/>
                  <wp:docPr id="138" name="图片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7"/>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81100" cy="753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123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中粮中</w:t>
            </w:r>
            <w:proofErr w:type="gramStart"/>
            <w:r>
              <w:rPr>
                <w:rFonts w:ascii="宋体" w:hAnsi="宋体" w:cs="宋体" w:hint="eastAsia"/>
                <w:color w:val="000000"/>
                <w:kern w:val="0"/>
                <w:sz w:val="16"/>
                <w:szCs w:val="16"/>
                <w:lang w:bidi="ar"/>
              </w:rPr>
              <w:t>茶小青柑</w:t>
            </w:r>
            <w:proofErr w:type="gramEnd"/>
            <w:r>
              <w:rPr>
                <w:rFonts w:ascii="宋体" w:hAnsi="宋体" w:cs="宋体" w:hint="eastAsia"/>
                <w:color w:val="000000"/>
                <w:kern w:val="0"/>
                <w:sz w:val="16"/>
                <w:szCs w:val="16"/>
                <w:lang w:bidi="ar"/>
              </w:rPr>
              <w:t>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中茶</w:t>
            </w:r>
            <w:r>
              <w:rPr>
                <w:rFonts w:ascii="宋体" w:hAnsi="宋体" w:cs="宋体" w:hint="eastAsia"/>
                <w:color w:val="000000"/>
                <w:kern w:val="0"/>
                <w:sz w:val="16"/>
                <w:szCs w:val="16"/>
                <w:lang w:bidi="ar"/>
              </w:rPr>
              <w:br/>
              <w:t>净含量：65g</w:t>
            </w:r>
            <w:r>
              <w:rPr>
                <w:rFonts w:ascii="宋体" w:hAnsi="宋体" w:cs="宋体" w:hint="eastAsia"/>
                <w:color w:val="000000"/>
                <w:kern w:val="0"/>
                <w:sz w:val="16"/>
                <w:szCs w:val="16"/>
                <w:lang w:bidi="ar"/>
              </w:rPr>
              <w:br/>
              <w:t>箱</w:t>
            </w:r>
            <w:proofErr w:type="gramStart"/>
            <w:r>
              <w:rPr>
                <w:rFonts w:ascii="宋体" w:hAnsi="宋体" w:cs="宋体" w:hint="eastAsia"/>
                <w:color w:val="000000"/>
                <w:kern w:val="0"/>
                <w:sz w:val="16"/>
                <w:szCs w:val="16"/>
                <w:lang w:bidi="ar"/>
              </w:rPr>
              <w:t>规</w:t>
            </w:r>
            <w:proofErr w:type="gramEnd"/>
            <w:r>
              <w:rPr>
                <w:rFonts w:ascii="宋体" w:hAnsi="宋体" w:cs="宋体" w:hint="eastAsia"/>
                <w:color w:val="000000"/>
                <w:kern w:val="0"/>
                <w:sz w:val="16"/>
                <w:szCs w:val="16"/>
                <w:lang w:bidi="ar"/>
              </w:rPr>
              <w:t>：40盒/箱</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5216" behindDoc="0" locked="0" layoutInCell="1" allowOverlap="1">
                  <wp:simplePos x="0" y="0"/>
                  <wp:positionH relativeFrom="column">
                    <wp:posOffset>38100</wp:posOffset>
                  </wp:positionH>
                  <wp:positionV relativeFrom="paragraph">
                    <wp:posOffset>381000</wp:posOffset>
                  </wp:positionV>
                  <wp:extent cx="1096010" cy="495300"/>
                  <wp:effectExtent l="0" t="0" r="8890" b="0"/>
                  <wp:wrapNone/>
                  <wp:docPr id="137" name="图片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8"/>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601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东北长粒香米</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净含量：5kg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6240" behindDoc="0" locked="0" layoutInCell="1" allowOverlap="1">
                  <wp:simplePos x="0" y="0"/>
                  <wp:positionH relativeFrom="column">
                    <wp:posOffset>28575</wp:posOffset>
                  </wp:positionH>
                  <wp:positionV relativeFrom="paragraph">
                    <wp:posOffset>352425</wp:posOffset>
                  </wp:positionV>
                  <wp:extent cx="1081405" cy="1009650"/>
                  <wp:effectExtent l="0" t="0" r="4445" b="0"/>
                  <wp:wrapNone/>
                  <wp:docPr id="136" name="图片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29"/>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814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中粮福临门压榨一级葵花籽油</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净含量：1.8L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7264" behindDoc="0" locked="0" layoutInCell="1" allowOverlap="1">
                  <wp:simplePos x="0" y="0"/>
                  <wp:positionH relativeFrom="column">
                    <wp:posOffset>9525</wp:posOffset>
                  </wp:positionH>
                  <wp:positionV relativeFrom="paragraph">
                    <wp:posOffset>428625</wp:posOffset>
                  </wp:positionV>
                  <wp:extent cx="1100455" cy="971550"/>
                  <wp:effectExtent l="0" t="0" r="4445" b="0"/>
                  <wp:wrapNone/>
                  <wp:docPr id="135" name="图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0"/>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0045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中粮福临门压榨一级葵花籽油</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净含量：5L</w:t>
            </w:r>
            <w:r>
              <w:rPr>
                <w:rFonts w:ascii="宋体" w:hAnsi="宋体" w:cs="宋体" w:hint="eastAsia"/>
                <w:color w:val="000000"/>
                <w:kern w:val="0"/>
                <w:sz w:val="16"/>
                <w:szCs w:val="16"/>
                <w:lang w:bidi="ar"/>
              </w:rPr>
              <w:br/>
              <w:t>非转基因压榨</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8288" behindDoc="0" locked="0" layoutInCell="1" allowOverlap="1">
                  <wp:simplePos x="0" y="0"/>
                  <wp:positionH relativeFrom="column">
                    <wp:posOffset>-19050</wp:posOffset>
                  </wp:positionH>
                  <wp:positionV relativeFrom="paragraph">
                    <wp:posOffset>304800</wp:posOffset>
                  </wp:positionV>
                  <wp:extent cx="1113790" cy="1051560"/>
                  <wp:effectExtent l="0" t="0" r="0" b="0"/>
                  <wp:wrapNone/>
                  <wp:docPr id="134" name="图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1"/>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1379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瓶</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中粮福临门巴盟优选多用途小麦粉</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 福临门</w:t>
            </w:r>
            <w:r>
              <w:rPr>
                <w:rFonts w:ascii="宋体" w:hAnsi="宋体" w:cs="宋体" w:hint="eastAsia"/>
                <w:color w:val="000000"/>
                <w:kern w:val="0"/>
                <w:sz w:val="16"/>
                <w:szCs w:val="16"/>
                <w:lang w:bidi="ar"/>
              </w:rPr>
              <w:br/>
              <w:t>净含量：5kg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89312" behindDoc="0" locked="0" layoutInCell="1" allowOverlap="1">
                  <wp:simplePos x="0" y="0"/>
                  <wp:positionH relativeFrom="column">
                    <wp:posOffset>276225</wp:posOffset>
                  </wp:positionH>
                  <wp:positionV relativeFrom="paragraph">
                    <wp:posOffset>504825</wp:posOffset>
                  </wp:positionV>
                  <wp:extent cx="640080" cy="1010285"/>
                  <wp:effectExtent l="0" t="0" r="7620" b="0"/>
                  <wp:wrapNone/>
                  <wp:docPr id="133" name="图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2"/>
                          <pic:cNvPicPr>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袋</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128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定制充电宝</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500ml</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0336" behindDoc="0" locked="0" layoutInCell="1" allowOverlap="1">
                  <wp:simplePos x="0" y="0"/>
                  <wp:positionH relativeFrom="column">
                    <wp:posOffset>-9525</wp:posOffset>
                  </wp:positionH>
                  <wp:positionV relativeFrom="paragraph">
                    <wp:posOffset>180975</wp:posOffset>
                  </wp:positionV>
                  <wp:extent cx="1133475" cy="840105"/>
                  <wp:effectExtent l="0" t="0" r="9525" b="0"/>
                  <wp:wrapNone/>
                  <wp:docPr id="132" name="图片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3"/>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3347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定制公仔</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文创定制50cm</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1360" behindDoc="0" locked="0" layoutInCell="1" allowOverlap="1">
                  <wp:simplePos x="0" y="0"/>
                  <wp:positionH relativeFrom="column">
                    <wp:posOffset>171450</wp:posOffset>
                  </wp:positionH>
                  <wp:positionV relativeFrom="paragraph">
                    <wp:posOffset>104775</wp:posOffset>
                  </wp:positionV>
                  <wp:extent cx="1020445" cy="1036320"/>
                  <wp:effectExtent l="0" t="0" r="8255" b="0"/>
                  <wp:wrapNone/>
                  <wp:docPr id="131" name="图片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4"/>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204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Rbao充电宝</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规格 10000ml  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2384" behindDoc="0" locked="0" layoutInCell="1" allowOverlap="1">
                  <wp:simplePos x="0" y="0"/>
                  <wp:positionH relativeFrom="column">
                    <wp:posOffset>247650</wp:posOffset>
                  </wp:positionH>
                  <wp:positionV relativeFrom="paragraph">
                    <wp:posOffset>142875</wp:posOffset>
                  </wp:positionV>
                  <wp:extent cx="962025" cy="947420"/>
                  <wp:effectExtent l="0" t="0" r="9525" b="5080"/>
                  <wp:wrapNone/>
                  <wp:docPr id="130" name="图片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5"/>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62025"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紫砂茶具套装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五件套</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3408" behindDoc="0" locked="0" layoutInCell="1" allowOverlap="1">
                  <wp:simplePos x="0" y="0"/>
                  <wp:positionH relativeFrom="column">
                    <wp:posOffset>342900</wp:posOffset>
                  </wp:positionH>
                  <wp:positionV relativeFrom="paragraph">
                    <wp:posOffset>66675</wp:posOffset>
                  </wp:positionV>
                  <wp:extent cx="846455" cy="922655"/>
                  <wp:effectExtent l="0" t="0" r="0" b="0"/>
                  <wp:wrapNone/>
                  <wp:docPr id="129" name="图片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6"/>
                          <pic:cNvPicPr>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464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交房钥匙箱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皮质定制</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4432" behindDoc="0" locked="0" layoutInCell="1" allowOverlap="1">
                  <wp:simplePos x="0" y="0"/>
                  <wp:positionH relativeFrom="column">
                    <wp:posOffset>28575</wp:posOffset>
                  </wp:positionH>
                  <wp:positionV relativeFrom="paragraph">
                    <wp:posOffset>63500</wp:posOffset>
                  </wp:positionV>
                  <wp:extent cx="1105535" cy="1134110"/>
                  <wp:effectExtent l="0" t="0" r="0" b="8890"/>
                  <wp:wrapNone/>
                  <wp:docPr id="128" name="图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7"/>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0553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3375"/>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IPUDA小企鹅自动洗手机套装-E01</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产品毛重：705g（含泡沫洗手液）材质：ABS_x005f_x005f_x005f_x005f_x005f_x005f_x005f_x005f_x005f_x005f_x005f_x005f_x005f_x005f_x005f_x005f_x005f_x005f_x005f_x000b_感应距离：2-3cm</w:t>
            </w:r>
            <w:r>
              <w:rPr>
                <w:rFonts w:ascii="宋体" w:hAnsi="宋体" w:cs="宋体" w:hint="eastAsia"/>
                <w:color w:val="000000"/>
                <w:kern w:val="0"/>
                <w:sz w:val="16"/>
                <w:szCs w:val="16"/>
                <w:lang w:bidi="ar"/>
              </w:rPr>
              <w:br/>
              <w:t>额定电压：6V(4节5号碱性电池) 产</w:t>
            </w:r>
            <w:r>
              <w:rPr>
                <w:rFonts w:ascii="宋体" w:hAnsi="宋体" w:cs="宋体" w:hint="eastAsia"/>
                <w:color w:val="000000"/>
                <w:kern w:val="0"/>
                <w:sz w:val="16"/>
                <w:szCs w:val="16"/>
                <w:lang w:bidi="ar"/>
              </w:rPr>
              <w:lastRenderedPageBreak/>
              <w:t>品尺寸：72×104×190mm</w:t>
            </w:r>
            <w:r>
              <w:rPr>
                <w:rFonts w:ascii="宋体" w:hAnsi="宋体" w:cs="宋体" w:hint="eastAsia"/>
                <w:color w:val="000000"/>
                <w:kern w:val="0"/>
                <w:sz w:val="16"/>
                <w:szCs w:val="16"/>
                <w:lang w:bidi="ar"/>
              </w:rPr>
              <w:br/>
            </w:r>
            <w:proofErr w:type="gramStart"/>
            <w:r>
              <w:rPr>
                <w:rFonts w:ascii="宋体" w:hAnsi="宋体" w:cs="宋体" w:hint="eastAsia"/>
                <w:color w:val="000000"/>
                <w:kern w:val="0"/>
                <w:sz w:val="16"/>
                <w:szCs w:val="16"/>
                <w:lang w:bidi="ar"/>
              </w:rPr>
              <w:t>洗手液净含量</w:t>
            </w:r>
            <w:proofErr w:type="gramEnd"/>
            <w:r>
              <w:rPr>
                <w:rFonts w:ascii="宋体" w:hAnsi="宋体" w:cs="宋体" w:hint="eastAsia"/>
                <w:color w:val="000000"/>
                <w:kern w:val="0"/>
                <w:sz w:val="16"/>
                <w:szCs w:val="16"/>
                <w:lang w:bidi="ar"/>
              </w:rPr>
              <w:t xml:space="preserve">：310ml </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5456" behindDoc="0" locked="0" layoutInCell="1" allowOverlap="1">
                  <wp:simplePos x="0" y="0"/>
                  <wp:positionH relativeFrom="column">
                    <wp:posOffset>9525</wp:posOffset>
                  </wp:positionH>
                  <wp:positionV relativeFrom="paragraph">
                    <wp:posOffset>581025</wp:posOffset>
                  </wp:positionV>
                  <wp:extent cx="1095375" cy="975995"/>
                  <wp:effectExtent l="0" t="0" r="9525" b="0"/>
                  <wp:wrapNone/>
                  <wp:docPr id="127" name="图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8"/>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95375" cy="975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1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134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勃</w:t>
            </w:r>
            <w:proofErr w:type="gramEnd"/>
            <w:r>
              <w:rPr>
                <w:rFonts w:ascii="宋体" w:hAnsi="宋体" w:cs="宋体" w:hint="eastAsia"/>
                <w:color w:val="000000"/>
                <w:kern w:val="0"/>
                <w:sz w:val="16"/>
                <w:szCs w:val="16"/>
                <w:lang w:bidi="ar"/>
              </w:rPr>
              <w:t>兰</w:t>
            </w:r>
            <w:proofErr w:type="gramStart"/>
            <w:r>
              <w:rPr>
                <w:rFonts w:ascii="宋体" w:hAnsi="宋体" w:cs="宋体" w:hint="eastAsia"/>
                <w:color w:val="000000"/>
                <w:kern w:val="0"/>
                <w:sz w:val="16"/>
                <w:szCs w:val="16"/>
                <w:lang w:bidi="ar"/>
              </w:rPr>
              <w:t>匠</w:t>
            </w:r>
            <w:proofErr w:type="gramEnd"/>
            <w:r>
              <w:rPr>
                <w:rFonts w:ascii="宋体" w:hAnsi="宋体" w:cs="宋体" w:hint="eastAsia"/>
                <w:color w:val="000000"/>
                <w:kern w:val="0"/>
                <w:sz w:val="16"/>
                <w:szCs w:val="16"/>
                <w:lang w:bidi="ar"/>
              </w:rPr>
              <w:t>记15件家用工具组合套装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规</w:t>
            </w:r>
            <w:proofErr w:type="gramEnd"/>
            <w:r>
              <w:rPr>
                <w:rFonts w:ascii="宋体" w:hAnsi="宋体" w:cs="宋体" w:hint="eastAsia"/>
                <w:color w:val="000000"/>
                <w:kern w:val="0"/>
                <w:sz w:val="16"/>
                <w:szCs w:val="16"/>
                <w:lang w:bidi="ar"/>
              </w:rPr>
              <w:t xml:space="preserve">       格：15PC </w:t>
            </w:r>
            <w:r>
              <w:rPr>
                <w:rFonts w:ascii="宋体" w:hAnsi="宋体" w:cs="宋体" w:hint="eastAsia"/>
                <w:color w:val="000000"/>
                <w:kern w:val="0"/>
                <w:sz w:val="16"/>
                <w:szCs w:val="16"/>
                <w:lang w:bidi="ar"/>
              </w:rPr>
              <w:br/>
              <w:t>材       质：碳钢软胶</w:t>
            </w:r>
            <w:r>
              <w:rPr>
                <w:rFonts w:ascii="宋体" w:hAnsi="宋体" w:cs="宋体" w:hint="eastAsia"/>
                <w:color w:val="000000"/>
                <w:kern w:val="0"/>
                <w:sz w:val="16"/>
                <w:szCs w:val="16"/>
                <w:lang w:bidi="ar"/>
              </w:rPr>
              <w:br/>
              <w:t>单品重量： 0.85kg</w:t>
            </w:r>
            <w:r>
              <w:rPr>
                <w:rFonts w:ascii="宋体" w:hAnsi="宋体" w:cs="宋体" w:hint="eastAsia"/>
                <w:color w:val="000000"/>
                <w:kern w:val="0"/>
                <w:sz w:val="16"/>
                <w:szCs w:val="16"/>
                <w:lang w:bidi="ar"/>
              </w:rPr>
              <w:br/>
              <w:t xml:space="preserve">包装规格： 27*7*16.5cm </w:t>
            </w:r>
            <w:r>
              <w:rPr>
                <w:rFonts w:ascii="宋体" w:hAnsi="宋体" w:cs="宋体" w:hint="eastAsia"/>
                <w:color w:val="000000"/>
                <w:kern w:val="0"/>
                <w:sz w:val="16"/>
                <w:szCs w:val="16"/>
                <w:lang w:bidi="ar"/>
              </w:rPr>
              <w:br/>
              <w:t xml:space="preserve">外箱尺寸： 55*38*35 cm </w:t>
            </w:r>
            <w:r>
              <w:rPr>
                <w:rFonts w:ascii="宋体" w:hAnsi="宋体" w:cs="宋体" w:hint="eastAsia"/>
                <w:color w:val="000000"/>
                <w:kern w:val="0"/>
                <w:sz w:val="16"/>
                <w:szCs w:val="16"/>
                <w:lang w:bidi="ar"/>
              </w:rPr>
              <w:br/>
              <w:t>定制印刷logo及项目信息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6480" behindDoc="0" locked="0" layoutInCell="1" allowOverlap="1">
                  <wp:simplePos x="0" y="0"/>
                  <wp:positionH relativeFrom="column">
                    <wp:posOffset>-38100</wp:posOffset>
                  </wp:positionH>
                  <wp:positionV relativeFrom="paragraph">
                    <wp:posOffset>285750</wp:posOffset>
                  </wp:positionV>
                  <wp:extent cx="1162685" cy="1162685"/>
                  <wp:effectExtent l="0" t="0" r="0" b="0"/>
                  <wp:wrapNone/>
                  <wp:docPr id="126" name="图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39"/>
                          <pic:cNvPicPr>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1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乐扣新</w:t>
            </w:r>
            <w:proofErr w:type="gramEnd"/>
            <w:r>
              <w:rPr>
                <w:rFonts w:ascii="宋体" w:hAnsi="宋体" w:cs="宋体" w:hint="eastAsia"/>
                <w:color w:val="000000"/>
                <w:kern w:val="0"/>
                <w:sz w:val="16"/>
                <w:szCs w:val="16"/>
                <w:lang w:bidi="ar"/>
              </w:rPr>
              <w:t>概念</w:t>
            </w:r>
            <w:proofErr w:type="gramStart"/>
            <w:r>
              <w:rPr>
                <w:rFonts w:ascii="宋体" w:hAnsi="宋体" w:cs="宋体" w:hint="eastAsia"/>
                <w:color w:val="000000"/>
                <w:kern w:val="0"/>
                <w:sz w:val="16"/>
                <w:szCs w:val="16"/>
                <w:lang w:bidi="ar"/>
              </w:rPr>
              <w:t>储物罐五件</w:t>
            </w:r>
            <w:proofErr w:type="gramEnd"/>
            <w:r>
              <w:rPr>
                <w:rFonts w:ascii="宋体" w:hAnsi="宋体" w:cs="宋体" w:hint="eastAsia"/>
                <w:color w:val="000000"/>
                <w:kern w:val="0"/>
                <w:sz w:val="16"/>
                <w:szCs w:val="16"/>
                <w:lang w:bidi="ar"/>
              </w:rPr>
              <w:t>套</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规</w:t>
            </w:r>
            <w:proofErr w:type="gramEnd"/>
            <w:r>
              <w:rPr>
                <w:rFonts w:ascii="宋体" w:hAnsi="宋体" w:cs="宋体" w:hint="eastAsia"/>
                <w:color w:val="000000"/>
                <w:kern w:val="0"/>
                <w:sz w:val="16"/>
                <w:szCs w:val="16"/>
                <w:lang w:bidi="ar"/>
              </w:rPr>
              <w:t xml:space="preserve">  格：500ml×2+1.0L×2+1.6L</w:t>
            </w:r>
            <w:r>
              <w:rPr>
                <w:rFonts w:ascii="宋体" w:hAnsi="宋体" w:cs="宋体" w:hint="eastAsia"/>
                <w:color w:val="000000"/>
                <w:kern w:val="0"/>
                <w:sz w:val="16"/>
                <w:szCs w:val="16"/>
                <w:lang w:bidi="ar"/>
              </w:rPr>
              <w:br/>
              <w:t>材  质：PP/PET</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7504" behindDoc="0" locked="0" layoutInCell="1" allowOverlap="1">
                  <wp:simplePos x="0" y="0"/>
                  <wp:positionH relativeFrom="column">
                    <wp:posOffset>47625</wp:posOffset>
                  </wp:positionH>
                  <wp:positionV relativeFrom="paragraph">
                    <wp:posOffset>352425</wp:posOffset>
                  </wp:positionV>
                  <wp:extent cx="1162050" cy="772160"/>
                  <wp:effectExtent l="0" t="0" r="0" b="8890"/>
                  <wp:wrapNone/>
                  <wp:docPr id="125" name="图片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0"/>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62050" cy="772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轻奢风笔记本套装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四件套定制印刷logo及项目信息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8528" behindDoc="0" locked="0" layoutInCell="1" allowOverlap="1">
                  <wp:simplePos x="0" y="0"/>
                  <wp:positionH relativeFrom="column">
                    <wp:posOffset>-9525</wp:posOffset>
                  </wp:positionH>
                  <wp:positionV relativeFrom="paragraph">
                    <wp:posOffset>133350</wp:posOffset>
                  </wp:positionV>
                  <wp:extent cx="1096645" cy="903605"/>
                  <wp:effectExtent l="0" t="0" r="8255" b="0"/>
                  <wp:wrapNone/>
                  <wp:docPr id="124" name="图片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1"/>
                          <pic:cNvPicPr>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6645" cy="903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w:t>
            </w:r>
            <w:proofErr w:type="gramStart"/>
            <w:r>
              <w:rPr>
                <w:rFonts w:ascii="宋体" w:hAnsi="宋体" w:cs="宋体" w:hint="eastAsia"/>
                <w:color w:val="000000"/>
                <w:kern w:val="0"/>
                <w:sz w:val="16"/>
                <w:szCs w:val="16"/>
                <w:lang w:bidi="ar"/>
              </w:rPr>
              <w:t>多功能电煮锅</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额定功率：600W，额定容量：     1.8L，</w:t>
            </w:r>
            <w:proofErr w:type="gramStart"/>
            <w:r>
              <w:rPr>
                <w:rFonts w:ascii="宋体" w:hAnsi="宋体" w:cs="宋体" w:hint="eastAsia"/>
                <w:color w:val="000000"/>
                <w:kern w:val="0"/>
                <w:sz w:val="16"/>
                <w:szCs w:val="16"/>
                <w:lang w:bidi="ar"/>
              </w:rPr>
              <w:t>彩箱尺寸</w:t>
            </w:r>
            <w:proofErr w:type="gramEnd"/>
            <w:r>
              <w:rPr>
                <w:rFonts w:ascii="宋体" w:hAnsi="宋体" w:cs="宋体" w:hint="eastAsia"/>
                <w:color w:val="000000"/>
                <w:kern w:val="0"/>
                <w:sz w:val="16"/>
                <w:szCs w:val="16"/>
                <w:lang w:bidi="ar"/>
              </w:rPr>
              <w:t>：      233*192*175mm，外箱尺寸：      600*480*550mm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799552" behindDoc="0" locked="0" layoutInCell="1" allowOverlap="1">
                  <wp:simplePos x="0" y="0"/>
                  <wp:positionH relativeFrom="column">
                    <wp:posOffset>76200</wp:posOffset>
                  </wp:positionH>
                  <wp:positionV relativeFrom="paragraph">
                    <wp:posOffset>206375</wp:posOffset>
                  </wp:positionV>
                  <wp:extent cx="962660" cy="940435"/>
                  <wp:effectExtent l="0" t="0" r="8890" b="0"/>
                  <wp:wrapNone/>
                  <wp:docPr id="123" name="图片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2"/>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62660" cy="940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138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恒源祥四季被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200*180cm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0576" behindDoc="0" locked="0" layoutInCell="1" allowOverlap="1">
                  <wp:simplePos x="0" y="0"/>
                  <wp:positionH relativeFrom="column">
                    <wp:posOffset>0</wp:posOffset>
                  </wp:positionH>
                  <wp:positionV relativeFrom="paragraph">
                    <wp:posOffset>95250</wp:posOffset>
                  </wp:positionV>
                  <wp:extent cx="922020" cy="931545"/>
                  <wp:effectExtent l="0" t="0" r="0" b="1905"/>
                  <wp:wrapNone/>
                  <wp:docPr id="122" name="图片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3"/>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2020" cy="931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139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浙江勇乐汽车</w:t>
            </w:r>
            <w:proofErr w:type="gramEnd"/>
            <w:r>
              <w:rPr>
                <w:rFonts w:ascii="宋体" w:hAnsi="宋体" w:cs="宋体" w:hint="eastAsia"/>
                <w:color w:val="000000"/>
                <w:kern w:val="0"/>
                <w:sz w:val="16"/>
                <w:szCs w:val="16"/>
                <w:lang w:bidi="ar"/>
              </w:rPr>
              <w:t>（工厂产品）</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汽车遮阳伞 伞布材料：</w:t>
            </w:r>
            <w:proofErr w:type="gramStart"/>
            <w:r>
              <w:rPr>
                <w:rFonts w:ascii="宋体" w:hAnsi="宋体" w:cs="宋体" w:hint="eastAsia"/>
                <w:color w:val="000000"/>
                <w:kern w:val="0"/>
                <w:sz w:val="16"/>
                <w:szCs w:val="16"/>
                <w:lang w:bidi="ar"/>
              </w:rPr>
              <w:t>钛银胶</w:t>
            </w:r>
            <w:proofErr w:type="gramEnd"/>
            <w:r>
              <w:rPr>
                <w:rFonts w:ascii="宋体" w:hAnsi="宋体" w:cs="宋体" w:hint="eastAsia"/>
                <w:color w:val="000000"/>
                <w:kern w:val="0"/>
                <w:sz w:val="16"/>
                <w:szCs w:val="16"/>
                <w:lang w:bidi="ar"/>
              </w:rPr>
              <w:t>+碰击布 伞骨材料：钢材股 尺寸：145*79 防晒材料：UPF50+</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1600" behindDoc="0" locked="0" layoutInCell="1" allowOverlap="1">
                  <wp:simplePos x="0" y="0"/>
                  <wp:positionH relativeFrom="column">
                    <wp:posOffset>114300</wp:posOffset>
                  </wp:positionH>
                  <wp:positionV relativeFrom="paragraph">
                    <wp:posOffset>228600</wp:posOffset>
                  </wp:positionV>
                  <wp:extent cx="992505" cy="1021080"/>
                  <wp:effectExtent l="0" t="0" r="0" b="7620"/>
                  <wp:wrapNone/>
                  <wp:docPr id="121" name="图片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4"/>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9250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 xml:space="preserve"> </w:t>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10</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可欣</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产品面料： 莱卡，填  充 物： 太空记忆棉，产品组合： 3D骨头枕、3DU型护颈枕、3D记忆腰靠，产品规格： 3DU型护颈枕 </w:t>
            </w:r>
            <w:proofErr w:type="gramStart"/>
            <w:r>
              <w:rPr>
                <w:rFonts w:ascii="宋体" w:hAnsi="宋体" w:cs="宋体" w:hint="eastAsia"/>
                <w:color w:val="000000"/>
                <w:kern w:val="0"/>
                <w:sz w:val="16"/>
                <w:szCs w:val="16"/>
                <w:lang w:bidi="ar"/>
              </w:rPr>
              <w:t>28×28×</w:t>
            </w:r>
            <w:proofErr w:type="gramEnd"/>
            <w:r>
              <w:rPr>
                <w:rFonts w:ascii="宋体" w:hAnsi="宋体" w:cs="宋体" w:hint="eastAsia"/>
                <w:color w:val="000000"/>
                <w:kern w:val="0"/>
                <w:sz w:val="16"/>
                <w:szCs w:val="16"/>
                <w:lang w:bidi="ar"/>
              </w:rPr>
              <w:t xml:space="preserve">8cm ，       3D护腰枕 32×33.5×10cm   </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2624" behindDoc="0" locked="0" layoutInCell="1" allowOverlap="1">
                  <wp:simplePos x="0" y="0"/>
                  <wp:positionH relativeFrom="column">
                    <wp:posOffset>28575</wp:posOffset>
                  </wp:positionH>
                  <wp:positionV relativeFrom="paragraph">
                    <wp:posOffset>365125</wp:posOffset>
                  </wp:positionV>
                  <wp:extent cx="1067435" cy="867410"/>
                  <wp:effectExtent l="0" t="0" r="0" b="8890"/>
                  <wp:wrapNone/>
                  <wp:docPr id="120" name="图片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5"/>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67435" cy="867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38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易路通</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75件套随车应急工具包1 pc  三角包（1680D）1 pc拖车绳1 pc手电筒1 pc 空心柄1 pc  6</w:t>
            </w:r>
            <w:proofErr w:type="gramStart"/>
            <w:r>
              <w:rPr>
                <w:rFonts w:ascii="宋体" w:hAnsi="宋体" w:cs="宋体" w:hint="eastAsia"/>
                <w:color w:val="000000"/>
                <w:kern w:val="0"/>
                <w:sz w:val="16"/>
                <w:szCs w:val="16"/>
                <w:lang w:bidi="ar"/>
              </w:rPr>
              <w:t>‘</w:t>
            </w:r>
            <w:proofErr w:type="gramEnd"/>
            <w:r>
              <w:rPr>
                <w:rFonts w:ascii="宋体" w:hAnsi="宋体" w:cs="宋体" w:hint="eastAsia"/>
                <w:color w:val="000000"/>
                <w:kern w:val="0"/>
                <w:sz w:val="16"/>
                <w:szCs w:val="16"/>
                <w:lang w:bidi="ar"/>
              </w:rPr>
              <w:t xml:space="preserve"> 尖嘴钳 1 pc  反光背心，1 pc  美工刀 1 pc  简易雨衣1 pc  测压笔                1 pc  防水电工胶带  1 pc  应急锤3 pc 7号电池10 pc  批头20 pc  保险丝插片  10 pc 大扎带 21 pc小号医药包*赠送 《易路通驾车宝典》</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3648" behindDoc="0" locked="0" layoutInCell="1" allowOverlap="1">
                  <wp:simplePos x="0" y="0"/>
                  <wp:positionH relativeFrom="column">
                    <wp:posOffset>66040</wp:posOffset>
                  </wp:positionH>
                  <wp:positionV relativeFrom="paragraph">
                    <wp:posOffset>129540</wp:posOffset>
                  </wp:positionV>
                  <wp:extent cx="1097915" cy="924560"/>
                  <wp:effectExtent l="0" t="0" r="6985" b="8890"/>
                  <wp:wrapNone/>
                  <wp:docPr id="119" name="图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6"/>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97915" cy="924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3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易路通车载家庭两用无</w:t>
            </w:r>
            <w:r>
              <w:rPr>
                <w:rFonts w:ascii="宋体" w:hAnsi="宋体" w:cs="宋体" w:hint="eastAsia"/>
                <w:color w:val="000000"/>
                <w:kern w:val="0"/>
                <w:sz w:val="16"/>
                <w:szCs w:val="16"/>
                <w:lang w:bidi="ar"/>
              </w:rPr>
              <w:lastRenderedPageBreak/>
              <w:t>绳吸尘器</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lastRenderedPageBreak/>
              <w:t>干湿两用吸尘，粉尘、水渍迅速吸起无残留；</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4672" behindDoc="0" locked="0" layoutInCell="1" allowOverlap="1">
                  <wp:simplePos x="0" y="0"/>
                  <wp:positionH relativeFrom="column">
                    <wp:posOffset>123825</wp:posOffset>
                  </wp:positionH>
                  <wp:positionV relativeFrom="paragraph">
                    <wp:posOffset>257175</wp:posOffset>
                  </wp:positionV>
                  <wp:extent cx="895985" cy="758190"/>
                  <wp:effectExtent l="0" t="0" r="0" b="3810"/>
                  <wp:wrapNone/>
                  <wp:docPr id="118" name="图片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7"/>
                          <pic:cNvPicPr>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95985"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143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足酷迷你手持可折叠吸尘器  型号：SZK-V60   </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集尘仓容量：150ml</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5696" behindDoc="0" locked="0" layoutInCell="1" allowOverlap="1">
                  <wp:simplePos x="0" y="0"/>
                  <wp:positionH relativeFrom="column">
                    <wp:posOffset>28575</wp:posOffset>
                  </wp:positionH>
                  <wp:positionV relativeFrom="paragraph">
                    <wp:posOffset>425450</wp:posOffset>
                  </wp:positionV>
                  <wp:extent cx="1133475" cy="724535"/>
                  <wp:effectExtent l="0" t="0" r="9525" b="0"/>
                  <wp:wrapNone/>
                  <wp:docPr id="117" name="图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8"/>
                          <pic:cNvPicPr>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33475" cy="724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足酷型号：SZK-V63、（每箱40套）</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车载重力支架+ 快充车载充电器+多功能停车牌套装，车载重力支架：重力感应，使用方便，合金氧化，持久耐用，适合市面99.9%，快充车载充电器：QC3.0+PD快充，18W</w:t>
            </w:r>
            <w:proofErr w:type="gramStart"/>
            <w:r>
              <w:rPr>
                <w:rFonts w:ascii="宋体" w:hAnsi="宋体" w:cs="宋体" w:hint="eastAsia"/>
                <w:color w:val="000000"/>
                <w:kern w:val="0"/>
                <w:sz w:val="16"/>
                <w:szCs w:val="16"/>
                <w:lang w:bidi="ar"/>
              </w:rPr>
              <w:t>超极</w:t>
            </w:r>
            <w:proofErr w:type="gramEnd"/>
            <w:r>
              <w:rPr>
                <w:rFonts w:ascii="宋体" w:hAnsi="宋体" w:cs="宋体" w:hint="eastAsia"/>
                <w:color w:val="000000"/>
                <w:kern w:val="0"/>
                <w:sz w:val="16"/>
                <w:szCs w:val="16"/>
                <w:lang w:bidi="ar"/>
              </w:rPr>
              <w:t>快充</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6720" behindDoc="0" locked="0" layoutInCell="1" allowOverlap="1">
                  <wp:simplePos x="0" y="0"/>
                  <wp:positionH relativeFrom="column">
                    <wp:posOffset>0</wp:posOffset>
                  </wp:positionH>
                  <wp:positionV relativeFrom="paragraph">
                    <wp:posOffset>661035</wp:posOffset>
                  </wp:positionV>
                  <wp:extent cx="1220470" cy="763905"/>
                  <wp:effectExtent l="0" t="0" r="0" b="0"/>
                  <wp:wrapNone/>
                  <wp:docPr id="116" name="图片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49"/>
                          <pic:cNvPicPr>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0470" cy="763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安途卫士</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名称：家车两用手电工具箱，型号：AW303，8个替换</w:t>
            </w:r>
            <w:proofErr w:type="gramStart"/>
            <w:r>
              <w:rPr>
                <w:rFonts w:ascii="宋体" w:hAnsi="宋体" w:cs="宋体" w:hint="eastAsia"/>
                <w:color w:val="000000"/>
                <w:kern w:val="0"/>
                <w:sz w:val="16"/>
                <w:szCs w:val="16"/>
                <w:lang w:bidi="ar"/>
              </w:rPr>
              <w:t>螺丝批头</w:t>
            </w:r>
            <w:proofErr w:type="gramEnd"/>
            <w:r>
              <w:rPr>
                <w:rFonts w:ascii="宋体" w:hAnsi="宋体" w:cs="宋体" w:hint="eastAsia"/>
                <w:color w:val="000000"/>
                <w:kern w:val="0"/>
                <w:sz w:val="16"/>
                <w:szCs w:val="16"/>
                <w:lang w:bidi="ar"/>
              </w:rPr>
              <w:t xml:space="preserve"> 1个1米卷尺1支短接杆   1把棘轮手柄2只精密钟表批  1把迷你</w:t>
            </w:r>
            <w:proofErr w:type="gramStart"/>
            <w:r>
              <w:rPr>
                <w:rFonts w:ascii="宋体" w:hAnsi="宋体" w:cs="宋体" w:hint="eastAsia"/>
                <w:color w:val="000000"/>
                <w:kern w:val="0"/>
                <w:sz w:val="16"/>
                <w:szCs w:val="16"/>
                <w:lang w:bidi="ar"/>
              </w:rPr>
              <w:t>锤</w:t>
            </w:r>
            <w:proofErr w:type="gramEnd"/>
            <w:r>
              <w:rPr>
                <w:rFonts w:ascii="宋体" w:hAnsi="宋体" w:cs="宋体" w:hint="eastAsia"/>
                <w:color w:val="000000"/>
                <w:kern w:val="0"/>
                <w:sz w:val="16"/>
                <w:szCs w:val="16"/>
                <w:lang w:bidi="ar"/>
              </w:rPr>
              <w:t>1个LED 照明灯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7744" behindDoc="0" locked="0" layoutInCell="1" allowOverlap="1">
                  <wp:simplePos x="0" y="0"/>
                  <wp:positionH relativeFrom="column">
                    <wp:posOffset>19050</wp:posOffset>
                  </wp:positionH>
                  <wp:positionV relativeFrom="paragraph">
                    <wp:posOffset>453390</wp:posOffset>
                  </wp:positionV>
                  <wp:extent cx="1009650" cy="777875"/>
                  <wp:effectExtent l="0" t="0" r="0" b="3175"/>
                  <wp:wrapNone/>
                  <wp:docPr id="115" name="图片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0"/>
                          <pic:cNvPicPr>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09650" cy="777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安途卫士</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名称：家车两用多功能航空</w:t>
            </w:r>
            <w:proofErr w:type="gramStart"/>
            <w:r>
              <w:rPr>
                <w:rFonts w:ascii="宋体" w:hAnsi="宋体" w:cs="宋体" w:hint="eastAsia"/>
                <w:color w:val="000000"/>
                <w:kern w:val="0"/>
                <w:sz w:val="16"/>
                <w:szCs w:val="16"/>
                <w:lang w:bidi="ar"/>
              </w:rPr>
              <w:t>级百搭毯</w:t>
            </w:r>
            <w:proofErr w:type="gramEnd"/>
            <w:r>
              <w:rPr>
                <w:rFonts w:ascii="宋体" w:hAnsi="宋体" w:cs="宋体" w:hint="eastAsia"/>
                <w:color w:val="000000"/>
                <w:kern w:val="0"/>
                <w:sz w:val="16"/>
                <w:szCs w:val="16"/>
                <w:lang w:bidi="ar"/>
              </w:rPr>
              <w:t>，型号：AW5018，产品材质：法兰绒 ，产品克重：280g/㎡ ，产品包装：磨砂束口袋+手提彩盒</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8768" behindDoc="0" locked="0" layoutInCell="1" allowOverlap="1">
                  <wp:simplePos x="0" y="0"/>
                  <wp:positionH relativeFrom="column">
                    <wp:posOffset>-28575</wp:posOffset>
                  </wp:positionH>
                  <wp:positionV relativeFrom="paragraph">
                    <wp:posOffset>276225</wp:posOffset>
                  </wp:positionV>
                  <wp:extent cx="1200150" cy="844550"/>
                  <wp:effectExtent l="0" t="0" r="0" b="0"/>
                  <wp:wrapNone/>
                  <wp:docPr id="114" name="图片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1"/>
                          <pic:cNvPicPr>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00150" cy="844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147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小熊绞肉机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容量：2L</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09792" behindDoc="0" locked="0" layoutInCell="1" allowOverlap="1">
                  <wp:simplePos x="0" y="0"/>
                  <wp:positionH relativeFrom="column">
                    <wp:posOffset>47625</wp:posOffset>
                  </wp:positionH>
                  <wp:positionV relativeFrom="paragraph">
                    <wp:posOffset>76200</wp:posOffset>
                  </wp:positionV>
                  <wp:extent cx="1000125" cy="1116965"/>
                  <wp:effectExtent l="0" t="0" r="9525" b="6985"/>
                  <wp:wrapNone/>
                  <wp:docPr id="113" name="图片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2"/>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012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书签小罐茶礼盒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12罐</w:t>
            </w:r>
            <w:proofErr w:type="gramStart"/>
            <w:r>
              <w:rPr>
                <w:rFonts w:ascii="微软雅黑" w:eastAsia="微软雅黑" w:hAnsi="微软雅黑" w:cs="微软雅黑" w:hint="eastAsia"/>
                <w:color w:val="000000"/>
                <w:kern w:val="0"/>
                <w:sz w:val="16"/>
                <w:szCs w:val="16"/>
                <w:lang w:bidi="ar"/>
              </w:rPr>
              <w:t>小罐茶加定制</w:t>
            </w:r>
            <w:proofErr w:type="gramEnd"/>
            <w:r>
              <w:rPr>
                <w:rFonts w:ascii="微软雅黑" w:eastAsia="微软雅黑" w:hAnsi="微软雅黑" w:cs="微软雅黑" w:hint="eastAsia"/>
                <w:color w:val="000000"/>
                <w:kern w:val="0"/>
                <w:sz w:val="16"/>
                <w:szCs w:val="16"/>
                <w:lang w:bidi="ar"/>
              </w:rPr>
              <w:t>书签</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0816" behindDoc="0" locked="0" layoutInCell="1" allowOverlap="1">
                  <wp:simplePos x="0" y="0"/>
                  <wp:positionH relativeFrom="column">
                    <wp:posOffset>284480</wp:posOffset>
                  </wp:positionH>
                  <wp:positionV relativeFrom="paragraph">
                    <wp:posOffset>81915</wp:posOffset>
                  </wp:positionV>
                  <wp:extent cx="700405" cy="932815"/>
                  <wp:effectExtent l="0" t="0" r="4445" b="635"/>
                  <wp:wrapNone/>
                  <wp:docPr id="112" name="图片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1"/>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00405"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149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旅行茶具套装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旅行茶具</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高端五件套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1840" behindDoc="0" locked="0" layoutInCell="1" allowOverlap="1">
                  <wp:simplePos x="0" y="0"/>
                  <wp:positionH relativeFrom="column">
                    <wp:posOffset>333375</wp:posOffset>
                  </wp:positionH>
                  <wp:positionV relativeFrom="paragraph">
                    <wp:posOffset>95250</wp:posOffset>
                  </wp:positionV>
                  <wp:extent cx="706120" cy="941070"/>
                  <wp:effectExtent l="0" t="0" r="0" b="0"/>
                  <wp:wrapNone/>
                  <wp:docPr id="111" name="图片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2"/>
                          <pic:cNvPicPr>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地产高</w:t>
            </w:r>
            <w:proofErr w:type="gramStart"/>
            <w:r>
              <w:rPr>
                <w:rFonts w:ascii="微软雅黑" w:eastAsia="微软雅黑" w:hAnsi="微软雅黑" w:cs="微软雅黑" w:hint="eastAsia"/>
                <w:color w:val="000000"/>
                <w:kern w:val="0"/>
                <w:sz w:val="16"/>
                <w:szCs w:val="16"/>
                <w:lang w:bidi="ar"/>
              </w:rPr>
              <w:t>定伴手</w:t>
            </w:r>
            <w:proofErr w:type="gramEnd"/>
            <w:r>
              <w:rPr>
                <w:rFonts w:ascii="微软雅黑" w:eastAsia="微软雅黑" w:hAnsi="微软雅黑" w:cs="微软雅黑" w:hint="eastAsia"/>
                <w:color w:val="000000"/>
                <w:kern w:val="0"/>
                <w:sz w:val="16"/>
                <w:szCs w:val="16"/>
                <w:lang w:bidi="ar"/>
              </w:rPr>
              <w:t>礼</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笔记本 保温杯 金属笔 贺卡组合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2864" behindDoc="0" locked="0" layoutInCell="1" allowOverlap="1">
                  <wp:simplePos x="0" y="0"/>
                  <wp:positionH relativeFrom="column">
                    <wp:posOffset>267970</wp:posOffset>
                  </wp:positionH>
                  <wp:positionV relativeFrom="paragraph">
                    <wp:posOffset>76200</wp:posOffset>
                  </wp:positionV>
                  <wp:extent cx="849630" cy="1085850"/>
                  <wp:effectExtent l="0" t="0" r="7620" b="0"/>
                  <wp:wrapNone/>
                  <wp:docPr id="110" name="图片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9"/>
                          <pic:cNvPicPr>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4963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地产高</w:t>
            </w:r>
            <w:proofErr w:type="gramStart"/>
            <w:r>
              <w:rPr>
                <w:rFonts w:ascii="微软雅黑" w:eastAsia="微软雅黑" w:hAnsi="微软雅黑" w:cs="微软雅黑" w:hint="eastAsia"/>
                <w:color w:val="000000"/>
                <w:kern w:val="0"/>
                <w:sz w:val="16"/>
                <w:szCs w:val="16"/>
                <w:lang w:bidi="ar"/>
              </w:rPr>
              <w:t>定伴手</w:t>
            </w:r>
            <w:proofErr w:type="gramEnd"/>
            <w:r>
              <w:rPr>
                <w:rFonts w:ascii="微软雅黑" w:eastAsia="微软雅黑" w:hAnsi="微软雅黑" w:cs="微软雅黑" w:hint="eastAsia"/>
                <w:color w:val="000000"/>
                <w:kern w:val="0"/>
                <w:sz w:val="16"/>
                <w:szCs w:val="16"/>
                <w:lang w:bidi="ar"/>
              </w:rPr>
              <w:t>礼</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香</w:t>
            </w:r>
            <w:proofErr w:type="gramStart"/>
            <w:r>
              <w:rPr>
                <w:rFonts w:ascii="微软雅黑" w:eastAsia="微软雅黑" w:hAnsi="微软雅黑" w:cs="微软雅黑" w:hint="eastAsia"/>
                <w:color w:val="000000"/>
                <w:kern w:val="0"/>
                <w:sz w:val="16"/>
                <w:szCs w:val="16"/>
                <w:lang w:bidi="ar"/>
              </w:rPr>
              <w:t>薰</w:t>
            </w:r>
            <w:proofErr w:type="gramEnd"/>
            <w:r>
              <w:rPr>
                <w:rFonts w:ascii="微软雅黑" w:eastAsia="微软雅黑" w:hAnsi="微软雅黑" w:cs="微软雅黑" w:hint="eastAsia"/>
                <w:color w:val="000000"/>
                <w:kern w:val="0"/>
                <w:sz w:val="16"/>
                <w:szCs w:val="16"/>
                <w:lang w:bidi="ar"/>
              </w:rPr>
              <w:t xml:space="preserve"> 多肉植物 手工皂 贺卡组合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3888" behindDoc="0" locked="0" layoutInCell="1" allowOverlap="1">
                  <wp:simplePos x="0" y="0"/>
                  <wp:positionH relativeFrom="column">
                    <wp:posOffset>300990</wp:posOffset>
                  </wp:positionH>
                  <wp:positionV relativeFrom="paragraph">
                    <wp:posOffset>93980</wp:posOffset>
                  </wp:positionV>
                  <wp:extent cx="814705" cy="1068705"/>
                  <wp:effectExtent l="0" t="0" r="4445" b="0"/>
                  <wp:wrapNone/>
                  <wp:docPr id="109" name="图片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0"/>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470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地产高</w:t>
            </w:r>
            <w:proofErr w:type="gramStart"/>
            <w:r>
              <w:rPr>
                <w:rFonts w:ascii="微软雅黑" w:eastAsia="微软雅黑" w:hAnsi="微软雅黑" w:cs="微软雅黑" w:hint="eastAsia"/>
                <w:color w:val="000000"/>
                <w:kern w:val="0"/>
                <w:sz w:val="16"/>
                <w:szCs w:val="16"/>
                <w:lang w:bidi="ar"/>
              </w:rPr>
              <w:t>定伴手</w:t>
            </w:r>
            <w:proofErr w:type="gramEnd"/>
            <w:r>
              <w:rPr>
                <w:rFonts w:ascii="微软雅黑" w:eastAsia="微软雅黑" w:hAnsi="微软雅黑" w:cs="微软雅黑" w:hint="eastAsia"/>
                <w:color w:val="000000"/>
                <w:kern w:val="0"/>
                <w:sz w:val="16"/>
                <w:szCs w:val="16"/>
                <w:lang w:bidi="ar"/>
              </w:rPr>
              <w:t>礼</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笔记本 移动电源 蓝牙音箱 贺卡组合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4912" behindDoc="0" locked="0" layoutInCell="1" allowOverlap="1">
                  <wp:simplePos x="0" y="0"/>
                  <wp:positionH relativeFrom="column">
                    <wp:posOffset>268605</wp:posOffset>
                  </wp:positionH>
                  <wp:positionV relativeFrom="paragraph">
                    <wp:posOffset>120015</wp:posOffset>
                  </wp:positionV>
                  <wp:extent cx="864870" cy="1059815"/>
                  <wp:effectExtent l="0" t="0" r="0" b="6985"/>
                  <wp:wrapNone/>
                  <wp:docPr id="108" name="图片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1"/>
                          <pic:cNvPicPr>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6487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钢笔</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凌美</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凌美钢笔 狩猎者 黑色磨砂</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5936" behindDoc="0" locked="0" layoutInCell="1" allowOverlap="1">
                  <wp:simplePos x="0" y="0"/>
                  <wp:positionH relativeFrom="column">
                    <wp:posOffset>201295</wp:posOffset>
                  </wp:positionH>
                  <wp:positionV relativeFrom="paragraph">
                    <wp:posOffset>107315</wp:posOffset>
                  </wp:positionV>
                  <wp:extent cx="929640" cy="840105"/>
                  <wp:effectExtent l="0" t="0" r="3810" b="0"/>
                  <wp:wrapNone/>
                  <wp:docPr id="107" name="图片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7"/>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9640"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支</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154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大吉大利茶具套装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泥歌便携式</w:t>
            </w:r>
            <w:proofErr w:type="gramEnd"/>
            <w:r>
              <w:rPr>
                <w:rFonts w:ascii="微软雅黑" w:eastAsia="微软雅黑" w:hAnsi="微软雅黑" w:cs="微软雅黑" w:hint="eastAsia"/>
                <w:color w:val="000000"/>
                <w:kern w:val="0"/>
                <w:sz w:val="16"/>
                <w:szCs w:val="16"/>
                <w:lang w:bidi="ar"/>
              </w:rPr>
              <w:t>旅行茶具陶瓷简约</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十二件套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6960" behindDoc="0" locked="0" layoutInCell="1" allowOverlap="1">
                  <wp:simplePos x="0" y="0"/>
                  <wp:positionH relativeFrom="column">
                    <wp:posOffset>91440</wp:posOffset>
                  </wp:positionH>
                  <wp:positionV relativeFrom="paragraph">
                    <wp:posOffset>152400</wp:posOffset>
                  </wp:positionV>
                  <wp:extent cx="989330" cy="1026160"/>
                  <wp:effectExtent l="0" t="0" r="1270" b="2540"/>
                  <wp:wrapNone/>
                  <wp:docPr id="106" name="图片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3"/>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89330" cy="1026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十二生肖茅台杯</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12套金色洋酒杯套装</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纯铜十二生肖杯底</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7984" behindDoc="0" locked="0" layoutInCell="1" allowOverlap="1">
                  <wp:simplePos x="0" y="0"/>
                  <wp:positionH relativeFrom="column">
                    <wp:posOffset>91440</wp:posOffset>
                  </wp:positionH>
                  <wp:positionV relativeFrom="paragraph">
                    <wp:posOffset>159385</wp:posOffset>
                  </wp:positionV>
                  <wp:extent cx="945515" cy="949325"/>
                  <wp:effectExtent l="0" t="0" r="6985" b="3175"/>
                  <wp:wrapNone/>
                  <wp:docPr id="105" name="图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6"/>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45515"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国宴级骨</w:t>
            </w:r>
            <w:proofErr w:type="gramEnd"/>
            <w:r>
              <w:rPr>
                <w:rFonts w:ascii="微软雅黑" w:eastAsia="微软雅黑" w:hAnsi="微软雅黑" w:cs="微软雅黑" w:hint="eastAsia"/>
                <w:color w:val="000000"/>
                <w:kern w:val="0"/>
                <w:sz w:val="16"/>
                <w:szCs w:val="16"/>
                <w:lang w:bidi="ar"/>
              </w:rPr>
              <w:t>瓷山水风餐具套装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景德镇轻</w:t>
            </w:r>
            <w:proofErr w:type="gramStart"/>
            <w:r>
              <w:rPr>
                <w:rFonts w:ascii="微软雅黑" w:eastAsia="微软雅黑" w:hAnsi="微软雅黑" w:cs="微软雅黑" w:hint="eastAsia"/>
                <w:color w:val="000000"/>
                <w:kern w:val="0"/>
                <w:sz w:val="16"/>
                <w:szCs w:val="16"/>
                <w:lang w:bidi="ar"/>
              </w:rPr>
              <w:t>奢</w:t>
            </w:r>
            <w:proofErr w:type="gramEnd"/>
            <w:r>
              <w:rPr>
                <w:rFonts w:ascii="微软雅黑" w:eastAsia="微软雅黑" w:hAnsi="微软雅黑" w:cs="微软雅黑" w:hint="eastAsia"/>
                <w:color w:val="000000"/>
                <w:kern w:val="0"/>
                <w:sz w:val="16"/>
                <w:szCs w:val="16"/>
                <w:lang w:bidi="ar"/>
              </w:rPr>
              <w:t>中式山水骨瓷餐具</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21头</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19008" behindDoc="0" locked="0" layoutInCell="1" allowOverlap="1">
                  <wp:simplePos x="0" y="0"/>
                  <wp:positionH relativeFrom="column">
                    <wp:posOffset>34925</wp:posOffset>
                  </wp:positionH>
                  <wp:positionV relativeFrom="paragraph">
                    <wp:posOffset>455295</wp:posOffset>
                  </wp:positionV>
                  <wp:extent cx="1090295" cy="930275"/>
                  <wp:effectExtent l="0" t="0" r="0" b="3175"/>
                  <wp:wrapNone/>
                  <wp:docPr id="104" name="图片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5"/>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90295" cy="930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茶具套装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旅行套装</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六件套皮盒装</w:t>
            </w:r>
            <w:proofErr w:type="gramEnd"/>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0032" behindDoc="0" locked="0" layoutInCell="1" allowOverlap="1">
                  <wp:simplePos x="0" y="0"/>
                  <wp:positionH relativeFrom="column">
                    <wp:posOffset>149225</wp:posOffset>
                  </wp:positionH>
                  <wp:positionV relativeFrom="paragraph">
                    <wp:posOffset>113030</wp:posOffset>
                  </wp:positionV>
                  <wp:extent cx="984250" cy="869950"/>
                  <wp:effectExtent l="0" t="0" r="6350" b="6350"/>
                  <wp:wrapNone/>
                  <wp:docPr id="103" name="图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2"/>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84250" cy="869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周大福御守</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周大福</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0.5克千足金御守</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1056" behindDoc="0" locked="0" layoutInCell="1" allowOverlap="1">
                  <wp:simplePos x="0" y="0"/>
                  <wp:positionH relativeFrom="column">
                    <wp:posOffset>76835</wp:posOffset>
                  </wp:positionH>
                  <wp:positionV relativeFrom="paragraph">
                    <wp:posOffset>144780</wp:posOffset>
                  </wp:positionV>
                  <wp:extent cx="1027430" cy="784225"/>
                  <wp:effectExtent l="0" t="0" r="1270" b="0"/>
                  <wp:wrapNone/>
                  <wp:docPr id="102" name="图片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58"/>
                          <pic:cNvPicPr>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7430" cy="784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霍山铁皮石斛花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触生记</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1.5g*16包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2080" behindDoc="0" locked="0" layoutInCell="1" allowOverlap="1">
                  <wp:simplePos x="0" y="0"/>
                  <wp:positionH relativeFrom="column">
                    <wp:posOffset>111125</wp:posOffset>
                  </wp:positionH>
                  <wp:positionV relativeFrom="paragraph">
                    <wp:posOffset>326390</wp:posOffset>
                  </wp:positionV>
                  <wp:extent cx="940435" cy="821690"/>
                  <wp:effectExtent l="0" t="0" r="0" b="0"/>
                  <wp:wrapNone/>
                  <wp:docPr id="101" name="图片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4"/>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40435" cy="821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160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涮烤一体</w:t>
            </w:r>
            <w:proofErr w:type="gramEnd"/>
            <w:r>
              <w:rPr>
                <w:rFonts w:ascii="微软雅黑" w:eastAsia="微软雅黑" w:hAnsi="微软雅黑" w:cs="微软雅黑" w:hint="eastAsia"/>
                <w:color w:val="000000"/>
                <w:kern w:val="0"/>
                <w:sz w:val="16"/>
                <w:szCs w:val="16"/>
                <w:lang w:bidi="ar"/>
              </w:rPr>
              <w:t>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康佳</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KEG-W180D</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3104" behindDoc="0" locked="0" layoutInCell="1" allowOverlap="1">
                  <wp:simplePos x="0" y="0"/>
                  <wp:positionH relativeFrom="column">
                    <wp:posOffset>161925</wp:posOffset>
                  </wp:positionH>
                  <wp:positionV relativeFrom="paragraph">
                    <wp:posOffset>238125</wp:posOffset>
                  </wp:positionV>
                  <wp:extent cx="911225" cy="1002665"/>
                  <wp:effectExtent l="0" t="0" r="3175" b="6985"/>
                  <wp:wrapNone/>
                  <wp:docPr id="100" name="图片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9"/>
                          <pic:cNvPicPr>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11225" cy="1002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涮烤一体</w:t>
            </w:r>
            <w:proofErr w:type="gramEnd"/>
            <w:r>
              <w:rPr>
                <w:rFonts w:ascii="微软雅黑" w:eastAsia="微软雅黑" w:hAnsi="微软雅黑" w:cs="微软雅黑" w:hint="eastAsia"/>
                <w:color w:val="000000"/>
                <w:kern w:val="0"/>
                <w:sz w:val="16"/>
                <w:szCs w:val="16"/>
                <w:lang w:bidi="ar"/>
              </w:rPr>
              <w:t>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欧瑞铂</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幸福时光</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4128" behindDoc="0" locked="0" layoutInCell="1" allowOverlap="1">
                  <wp:simplePos x="0" y="0"/>
                  <wp:positionH relativeFrom="column">
                    <wp:posOffset>140335</wp:posOffset>
                  </wp:positionH>
                  <wp:positionV relativeFrom="paragraph">
                    <wp:posOffset>194310</wp:posOffset>
                  </wp:positionV>
                  <wp:extent cx="1012825" cy="949960"/>
                  <wp:effectExtent l="0" t="0" r="0" b="2540"/>
                  <wp:wrapNone/>
                  <wp:docPr id="99" name="图片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5"/>
                          <pic:cNvPicPr>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12825" cy="94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挂烫机</w:t>
            </w:r>
            <w:proofErr w:type="gramEnd"/>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康佳</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KZ-GT26</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5152" behindDoc="0" locked="0" layoutInCell="1" allowOverlap="1">
                  <wp:simplePos x="0" y="0"/>
                  <wp:positionH relativeFrom="column">
                    <wp:posOffset>131445</wp:posOffset>
                  </wp:positionH>
                  <wp:positionV relativeFrom="paragraph">
                    <wp:posOffset>243205</wp:posOffset>
                  </wp:positionV>
                  <wp:extent cx="935990" cy="989965"/>
                  <wp:effectExtent l="0" t="0" r="0" b="635"/>
                  <wp:wrapNone/>
                  <wp:docPr id="98" name="图片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6"/>
                          <pic:cNvPicPr>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35990" cy="98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咖啡机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aly</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6176" behindDoc="0" locked="0" layoutInCell="1" allowOverlap="1">
                  <wp:simplePos x="0" y="0"/>
                  <wp:positionH relativeFrom="column">
                    <wp:posOffset>8890</wp:posOffset>
                  </wp:positionH>
                  <wp:positionV relativeFrom="paragraph">
                    <wp:posOffset>253365</wp:posOffset>
                  </wp:positionV>
                  <wp:extent cx="1150620" cy="1082675"/>
                  <wp:effectExtent l="0" t="0" r="0" b="3175"/>
                  <wp:wrapNone/>
                  <wp:docPr id="97" name="图片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8"/>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062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4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全家福套装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电磁炉配汤锅炒锅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7200" behindDoc="0" locked="0" layoutInCell="1" allowOverlap="1">
                  <wp:simplePos x="0" y="0"/>
                  <wp:positionH relativeFrom="column">
                    <wp:posOffset>30480</wp:posOffset>
                  </wp:positionH>
                  <wp:positionV relativeFrom="paragraph">
                    <wp:posOffset>191135</wp:posOffset>
                  </wp:positionV>
                  <wp:extent cx="1131570" cy="1068705"/>
                  <wp:effectExtent l="0" t="0" r="0" b="0"/>
                  <wp:wrapNone/>
                  <wp:docPr id="96" name="图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67"/>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3157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33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165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中粮大礼包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中粮</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中粮福临门非转基因玉米油900ml 中</w:t>
            </w:r>
            <w:proofErr w:type="gramStart"/>
            <w:r>
              <w:rPr>
                <w:rFonts w:ascii="微软雅黑" w:eastAsia="微软雅黑" w:hAnsi="微软雅黑" w:cs="微软雅黑" w:hint="eastAsia"/>
                <w:color w:val="000000"/>
                <w:kern w:val="0"/>
                <w:sz w:val="16"/>
                <w:szCs w:val="16"/>
                <w:lang w:bidi="ar"/>
              </w:rPr>
              <w:t>粮悦润</w:t>
            </w:r>
            <w:proofErr w:type="gramEnd"/>
            <w:r>
              <w:rPr>
                <w:rFonts w:ascii="微软雅黑" w:eastAsia="微软雅黑" w:hAnsi="微软雅黑" w:cs="微软雅黑" w:hint="eastAsia"/>
                <w:color w:val="000000"/>
                <w:kern w:val="0"/>
                <w:sz w:val="16"/>
                <w:szCs w:val="16"/>
                <w:lang w:bidi="ar"/>
              </w:rPr>
              <w:t>亚麻籽油400ml 中粮时怡咸脆花生果208g 中粮时怡葡萄干188g 中粮优选玉米糁350g 中粮福临门软糯香米500g 中粮优选黄小米350g 中粮·福临</w:t>
            </w:r>
            <w:proofErr w:type="gramStart"/>
            <w:r>
              <w:rPr>
                <w:rFonts w:ascii="微软雅黑" w:eastAsia="微软雅黑" w:hAnsi="微软雅黑" w:cs="微软雅黑" w:hint="eastAsia"/>
                <w:color w:val="000000"/>
                <w:kern w:val="0"/>
                <w:sz w:val="16"/>
                <w:szCs w:val="16"/>
                <w:lang w:bidi="ar"/>
              </w:rPr>
              <w:t>门麦芯</w:t>
            </w:r>
            <w:proofErr w:type="gramEnd"/>
            <w:r>
              <w:rPr>
                <w:rFonts w:ascii="微软雅黑" w:eastAsia="微软雅黑" w:hAnsi="微软雅黑" w:cs="微软雅黑" w:hint="eastAsia"/>
                <w:color w:val="000000"/>
                <w:kern w:val="0"/>
                <w:sz w:val="16"/>
                <w:szCs w:val="16"/>
                <w:lang w:bidi="ar"/>
              </w:rPr>
              <w:t>多用途小麦粉1kg 净含量：1300ml+2596g</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8224" behindDoc="0" locked="0" layoutInCell="1" allowOverlap="1">
                  <wp:simplePos x="0" y="0"/>
                  <wp:positionH relativeFrom="column">
                    <wp:posOffset>-9525</wp:posOffset>
                  </wp:positionH>
                  <wp:positionV relativeFrom="paragraph">
                    <wp:posOffset>1212850</wp:posOffset>
                  </wp:positionV>
                  <wp:extent cx="1187450" cy="1156335"/>
                  <wp:effectExtent l="0" t="0" r="0" b="5715"/>
                  <wp:wrapNone/>
                  <wp:docPr id="95"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0"/>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87450" cy="1156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超大礼盒充绒冬被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金丝利</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230*200cm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29248" behindDoc="0" locked="0" layoutInCell="1" allowOverlap="1">
                  <wp:simplePos x="0" y="0"/>
                  <wp:positionH relativeFrom="column">
                    <wp:posOffset>68580</wp:posOffset>
                  </wp:positionH>
                  <wp:positionV relativeFrom="paragraph">
                    <wp:posOffset>110490</wp:posOffset>
                  </wp:positionV>
                  <wp:extent cx="1060450" cy="953770"/>
                  <wp:effectExtent l="0" t="0" r="6350" b="0"/>
                  <wp:wrapNone/>
                  <wp:docPr id="94"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1"/>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60450" cy="953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亲舒冬</w:t>
            </w:r>
            <w:proofErr w:type="gramEnd"/>
            <w:r>
              <w:rPr>
                <w:rFonts w:ascii="微软雅黑" w:eastAsia="微软雅黑" w:hAnsi="微软雅黑" w:cs="微软雅黑" w:hint="eastAsia"/>
                <w:color w:val="000000"/>
                <w:kern w:val="0"/>
                <w:sz w:val="16"/>
                <w:szCs w:val="16"/>
                <w:lang w:bidi="ar"/>
              </w:rPr>
              <w:t>被</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恒源祥</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230*200cm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0272" behindDoc="0" locked="0" layoutInCell="1" allowOverlap="1">
                  <wp:simplePos x="0" y="0"/>
                  <wp:positionH relativeFrom="column">
                    <wp:posOffset>126365</wp:posOffset>
                  </wp:positionH>
                  <wp:positionV relativeFrom="paragraph">
                    <wp:posOffset>171450</wp:posOffset>
                  </wp:positionV>
                  <wp:extent cx="971550" cy="991235"/>
                  <wp:effectExtent l="0" t="0" r="0" b="0"/>
                  <wp:wrapNone/>
                  <wp:docPr id="93"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2"/>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71550" cy="991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床</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168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加湿器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SC</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1296" behindDoc="0" locked="0" layoutInCell="1" allowOverlap="1">
                  <wp:simplePos x="0" y="0"/>
                  <wp:positionH relativeFrom="column">
                    <wp:posOffset>44450</wp:posOffset>
                  </wp:positionH>
                  <wp:positionV relativeFrom="paragraph">
                    <wp:posOffset>124460</wp:posOffset>
                  </wp:positionV>
                  <wp:extent cx="1092835" cy="1094105"/>
                  <wp:effectExtent l="0" t="0" r="0" b="0"/>
                  <wp:wrapNone/>
                  <wp:docPr id="92" name="图片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3"/>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92835" cy="1094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169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加湿器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联创</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HU0809M</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2320" behindDoc="0" locked="0" layoutInCell="1" allowOverlap="1">
                  <wp:simplePos x="0" y="0"/>
                  <wp:positionH relativeFrom="column">
                    <wp:posOffset>-33020</wp:posOffset>
                  </wp:positionH>
                  <wp:positionV relativeFrom="paragraph">
                    <wp:posOffset>173990</wp:posOffset>
                  </wp:positionV>
                  <wp:extent cx="1115695" cy="1076960"/>
                  <wp:effectExtent l="0" t="0" r="8255" b="8890"/>
                  <wp:wrapNone/>
                  <wp:docPr id="91" name="图片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6"/>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15695" cy="1076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电饭煲</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F-30FZ630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3344" behindDoc="0" locked="0" layoutInCell="1" allowOverlap="1">
                  <wp:simplePos x="0" y="0"/>
                  <wp:positionH relativeFrom="column">
                    <wp:posOffset>126365</wp:posOffset>
                  </wp:positionH>
                  <wp:positionV relativeFrom="paragraph">
                    <wp:posOffset>95250</wp:posOffset>
                  </wp:positionV>
                  <wp:extent cx="1009015" cy="958850"/>
                  <wp:effectExtent l="0" t="0" r="635" b="0"/>
                  <wp:wrapNone/>
                  <wp:docPr id="90" name="图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5"/>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09015" cy="95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电饭煲</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18Q</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4368" behindDoc="0" locked="0" layoutInCell="1" allowOverlap="1">
                  <wp:simplePos x="0" y="0"/>
                  <wp:positionH relativeFrom="column">
                    <wp:posOffset>-3175</wp:posOffset>
                  </wp:positionH>
                  <wp:positionV relativeFrom="paragraph">
                    <wp:posOffset>242570</wp:posOffset>
                  </wp:positionV>
                  <wp:extent cx="1170305" cy="1067435"/>
                  <wp:effectExtent l="0" t="0" r="0" b="0"/>
                  <wp:wrapNone/>
                  <wp:docPr id="89" name="图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4"/>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7030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空气炸锅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18KZ20J</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5392" behindDoc="0" locked="0" layoutInCell="1" allowOverlap="1">
                  <wp:simplePos x="0" y="0"/>
                  <wp:positionH relativeFrom="column">
                    <wp:posOffset>104140</wp:posOffset>
                  </wp:positionH>
                  <wp:positionV relativeFrom="paragraph">
                    <wp:posOffset>171450</wp:posOffset>
                  </wp:positionV>
                  <wp:extent cx="935990" cy="971550"/>
                  <wp:effectExtent l="0" t="0" r="0" b="0"/>
                  <wp:wrapNone/>
                  <wp:docPr id="88" name="图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7"/>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3599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富安娜四件套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富安娜</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被套200*230cm/床单3230*250cm/枕套75*50cm*2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6416" behindDoc="0" locked="0" layoutInCell="1" allowOverlap="1">
                  <wp:simplePos x="0" y="0"/>
                  <wp:positionH relativeFrom="column">
                    <wp:posOffset>28575</wp:posOffset>
                  </wp:positionH>
                  <wp:positionV relativeFrom="paragraph">
                    <wp:posOffset>330200</wp:posOffset>
                  </wp:positionV>
                  <wp:extent cx="1057275" cy="921385"/>
                  <wp:effectExtent l="0" t="0" r="9525" b="0"/>
                  <wp:wrapNone/>
                  <wp:docPr id="87"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8"/>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57275" cy="921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吸尘器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TCL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J400A</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7440" behindDoc="0" locked="0" layoutInCell="1" allowOverlap="1">
                  <wp:simplePos x="0" y="0"/>
                  <wp:positionH relativeFrom="column">
                    <wp:posOffset>123825</wp:posOffset>
                  </wp:positionH>
                  <wp:positionV relativeFrom="paragraph">
                    <wp:posOffset>170815</wp:posOffset>
                  </wp:positionV>
                  <wp:extent cx="906145" cy="1045210"/>
                  <wp:effectExtent l="0" t="0" r="8255" b="2540"/>
                  <wp:wrapNone/>
                  <wp:docPr id="86" name="图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9"/>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06145" cy="1045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175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康巴赫</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麦饭石套装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8464" behindDoc="0" locked="0" layoutInCell="1" allowOverlap="1">
                  <wp:simplePos x="0" y="0"/>
                  <wp:positionH relativeFrom="column">
                    <wp:posOffset>334645</wp:posOffset>
                  </wp:positionH>
                  <wp:positionV relativeFrom="paragraph">
                    <wp:posOffset>102235</wp:posOffset>
                  </wp:positionV>
                  <wp:extent cx="819150" cy="1179195"/>
                  <wp:effectExtent l="0" t="0" r="0" b="1905"/>
                  <wp:wrapNone/>
                  <wp:docPr id="85" name="图片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6"/>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19150" cy="1179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苏泊尔</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TP1617K</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39488" behindDoc="0" locked="0" layoutInCell="1" allowOverlap="1">
                  <wp:simplePos x="0" y="0"/>
                  <wp:positionH relativeFrom="column">
                    <wp:posOffset>66675</wp:posOffset>
                  </wp:positionH>
                  <wp:positionV relativeFrom="paragraph">
                    <wp:posOffset>171450</wp:posOffset>
                  </wp:positionV>
                  <wp:extent cx="1246505" cy="1131570"/>
                  <wp:effectExtent l="0" t="0" r="0" b="0"/>
                  <wp:wrapNone/>
                  <wp:docPr id="84" name="图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0"/>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4650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艾优网红</w:t>
            </w:r>
            <w:proofErr w:type="gramEnd"/>
            <w:r>
              <w:rPr>
                <w:rFonts w:ascii="微软雅黑" w:eastAsia="微软雅黑" w:hAnsi="微软雅黑" w:cs="微软雅黑" w:hint="eastAsia"/>
                <w:color w:val="000000"/>
                <w:kern w:val="0"/>
                <w:sz w:val="16"/>
                <w:szCs w:val="16"/>
                <w:lang w:bidi="ar"/>
              </w:rPr>
              <w:t>电动牙刷</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艾优</w:t>
            </w:r>
            <w:proofErr w:type="gramEnd"/>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sup</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0512" behindDoc="0" locked="0" layoutInCell="1" allowOverlap="1">
                  <wp:simplePos x="0" y="0"/>
                  <wp:positionH relativeFrom="column">
                    <wp:posOffset>74930</wp:posOffset>
                  </wp:positionH>
                  <wp:positionV relativeFrom="paragraph">
                    <wp:posOffset>173355</wp:posOffset>
                  </wp:positionV>
                  <wp:extent cx="1090930" cy="1043940"/>
                  <wp:effectExtent l="0" t="0" r="0" b="3810"/>
                  <wp:wrapNone/>
                  <wp:docPr id="83"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2"/>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9093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颈部按摩仪</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SKG</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K3</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1536" behindDoc="0" locked="0" layoutInCell="1" allowOverlap="1">
                  <wp:simplePos x="0" y="0"/>
                  <wp:positionH relativeFrom="column">
                    <wp:posOffset>354330</wp:posOffset>
                  </wp:positionH>
                  <wp:positionV relativeFrom="paragraph">
                    <wp:posOffset>99695</wp:posOffset>
                  </wp:positionV>
                  <wp:extent cx="589915" cy="1113790"/>
                  <wp:effectExtent l="0" t="0" r="635" b="0"/>
                  <wp:wrapNone/>
                  <wp:docPr id="82"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4"/>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991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3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179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故宫联名套装</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飞利浦故宫 颐和园美发梳鎏金</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r>
              <w:rPr>
                <w:rFonts w:ascii="微软雅黑" w:eastAsia="微软雅黑" w:hAnsi="微软雅黑" w:cs="微软雅黑" w:hint="eastAsia"/>
                <w:color w:val="000000"/>
                <w:kern w:val="0"/>
                <w:sz w:val="16"/>
                <w:szCs w:val="16"/>
                <w:lang w:bidi="ar"/>
              </w:rPr>
              <w:t>护套装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2560" behindDoc="0" locked="0" layoutInCell="1" allowOverlap="1">
                  <wp:simplePos x="0" y="0"/>
                  <wp:positionH relativeFrom="column">
                    <wp:posOffset>59690</wp:posOffset>
                  </wp:positionH>
                  <wp:positionV relativeFrom="paragraph">
                    <wp:posOffset>180975</wp:posOffset>
                  </wp:positionV>
                  <wp:extent cx="1123315" cy="1121410"/>
                  <wp:effectExtent l="0" t="0" r="635" b="2540"/>
                  <wp:wrapNone/>
                  <wp:docPr id="81"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3"/>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2331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联名款</w:t>
            </w:r>
            <w:proofErr w:type="gramEnd"/>
            <w:r>
              <w:rPr>
                <w:rFonts w:ascii="微软雅黑" w:eastAsia="微软雅黑" w:hAnsi="微软雅黑" w:cs="微软雅黑" w:hint="eastAsia"/>
                <w:color w:val="000000"/>
                <w:kern w:val="0"/>
                <w:sz w:val="16"/>
                <w:szCs w:val="16"/>
                <w:lang w:bidi="ar"/>
              </w:rPr>
              <w:t>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凌美 狩猎粉色礼盒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签字笔吸墨器套装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3584" behindDoc="0" locked="0" layoutInCell="1" allowOverlap="1">
                  <wp:simplePos x="0" y="0"/>
                  <wp:positionH relativeFrom="column">
                    <wp:posOffset>-32385</wp:posOffset>
                  </wp:positionH>
                  <wp:positionV relativeFrom="paragraph">
                    <wp:posOffset>219710</wp:posOffset>
                  </wp:positionV>
                  <wp:extent cx="1226185" cy="1009015"/>
                  <wp:effectExtent l="0" t="0" r="0" b="635"/>
                  <wp:wrapNone/>
                  <wp:docPr id="80"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5"/>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2618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181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事事如意</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高档创意礼盒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茶叶罐茶具套装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4608" behindDoc="0" locked="0" layoutInCell="1" allowOverlap="1">
                  <wp:simplePos x="0" y="0"/>
                  <wp:positionH relativeFrom="column">
                    <wp:posOffset>131445</wp:posOffset>
                  </wp:positionH>
                  <wp:positionV relativeFrom="paragraph">
                    <wp:posOffset>142240</wp:posOffset>
                  </wp:positionV>
                  <wp:extent cx="975360" cy="815340"/>
                  <wp:effectExtent l="0" t="0" r="0" b="3810"/>
                  <wp:wrapNone/>
                  <wp:docPr id="79"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6"/>
                          <pic:cNvPicPr>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75360" cy="815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承蒙厚爱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商务伴手礼</w:t>
            </w:r>
            <w:proofErr w:type="gramEnd"/>
            <w:r>
              <w:rPr>
                <w:rFonts w:ascii="微软雅黑" w:eastAsia="微软雅黑" w:hAnsi="微软雅黑" w:cs="微软雅黑" w:hint="eastAsia"/>
                <w:color w:val="000000"/>
                <w:kern w:val="0"/>
                <w:sz w:val="16"/>
                <w:szCs w:val="16"/>
                <w:lang w:bidi="ar"/>
              </w:rPr>
              <w:t>创意礼盒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茶叶茶具套装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5632" behindDoc="0" locked="0" layoutInCell="1" allowOverlap="1">
                  <wp:simplePos x="0" y="0"/>
                  <wp:positionH relativeFrom="column">
                    <wp:posOffset>153035</wp:posOffset>
                  </wp:positionH>
                  <wp:positionV relativeFrom="paragraph">
                    <wp:posOffset>60325</wp:posOffset>
                  </wp:positionV>
                  <wp:extent cx="839470" cy="795020"/>
                  <wp:effectExtent l="0" t="0" r="0" b="5080"/>
                  <wp:wrapNone/>
                  <wp:docPr id="78" name="图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7"/>
                          <pic:cNvPicPr>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39470" cy="795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百茶具</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松发茶具 </w:t>
            </w:r>
            <w:proofErr w:type="gramStart"/>
            <w:r>
              <w:rPr>
                <w:rFonts w:ascii="微软雅黑" w:eastAsia="微软雅黑" w:hAnsi="微软雅黑" w:cs="微软雅黑" w:hint="eastAsia"/>
                <w:color w:val="000000"/>
                <w:kern w:val="0"/>
                <w:sz w:val="16"/>
                <w:szCs w:val="16"/>
                <w:lang w:bidi="ar"/>
              </w:rPr>
              <w:t>国潮联名款</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永乐宫茶具</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6656" behindDoc="0" locked="0" layoutInCell="1" allowOverlap="1">
                  <wp:simplePos x="0" y="0"/>
                  <wp:positionH relativeFrom="column">
                    <wp:posOffset>95250</wp:posOffset>
                  </wp:positionH>
                  <wp:positionV relativeFrom="paragraph">
                    <wp:posOffset>85725</wp:posOffset>
                  </wp:positionV>
                  <wp:extent cx="859790" cy="889000"/>
                  <wp:effectExtent l="0" t="0" r="0" b="6350"/>
                  <wp:wrapNone/>
                  <wp:docPr id="77" name="图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88"/>
                          <pic:cNvPicPr>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59790" cy="889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千里江山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四件套</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纸镇</w:t>
            </w:r>
            <w:proofErr w:type="gramEnd"/>
            <w:r>
              <w:rPr>
                <w:rFonts w:ascii="微软雅黑" w:eastAsia="微软雅黑" w:hAnsi="微软雅黑" w:cs="微软雅黑" w:hint="eastAsia"/>
                <w:color w:val="000000"/>
                <w:kern w:val="0"/>
                <w:sz w:val="16"/>
                <w:szCs w:val="16"/>
                <w:lang w:bidi="ar"/>
              </w:rPr>
              <w:t xml:space="preserve"> 书签 紫檀木笔 丝绸鼠标垫</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7680" behindDoc="0" locked="0" layoutInCell="1" allowOverlap="1">
                  <wp:simplePos x="0" y="0"/>
                  <wp:positionH relativeFrom="column">
                    <wp:posOffset>219075</wp:posOffset>
                  </wp:positionH>
                  <wp:positionV relativeFrom="paragraph">
                    <wp:posOffset>171450</wp:posOffset>
                  </wp:positionV>
                  <wp:extent cx="742315" cy="988695"/>
                  <wp:effectExtent l="0" t="0" r="635" b="1905"/>
                  <wp:wrapNone/>
                  <wp:docPr id="76"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53"/>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42315" cy="988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威雅礼盒</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黑金夹墨水</w:t>
            </w:r>
            <w:proofErr w:type="gramEnd"/>
            <w:r>
              <w:rPr>
                <w:rFonts w:ascii="微软雅黑" w:eastAsia="微软雅黑" w:hAnsi="微软雅黑" w:cs="微软雅黑" w:hint="eastAsia"/>
                <w:color w:val="000000"/>
                <w:kern w:val="0"/>
                <w:sz w:val="16"/>
                <w:szCs w:val="16"/>
                <w:lang w:bidi="ar"/>
              </w:rPr>
              <w:t xml:space="preserve">笔+上海大都会两瓶小墨水礼盒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8704" behindDoc="0" locked="0" layoutInCell="1" allowOverlap="1">
                  <wp:simplePos x="0" y="0"/>
                  <wp:positionH relativeFrom="column">
                    <wp:posOffset>-41910</wp:posOffset>
                  </wp:positionH>
                  <wp:positionV relativeFrom="paragraph">
                    <wp:posOffset>175260</wp:posOffset>
                  </wp:positionV>
                  <wp:extent cx="1249680" cy="982980"/>
                  <wp:effectExtent l="0" t="0" r="7620" b="7620"/>
                  <wp:wrapNone/>
                  <wp:docPr id="75" name="图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0"/>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968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端午拾趣</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竹制大提篮紫砂壶茶具</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定制礼盒</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49728" behindDoc="0" locked="0" layoutInCell="1" allowOverlap="1">
                  <wp:simplePos x="0" y="0"/>
                  <wp:positionH relativeFrom="column">
                    <wp:posOffset>-15240</wp:posOffset>
                  </wp:positionH>
                  <wp:positionV relativeFrom="paragraph">
                    <wp:posOffset>315595</wp:posOffset>
                  </wp:positionV>
                  <wp:extent cx="1183640" cy="754380"/>
                  <wp:effectExtent l="0" t="0" r="0" b="7620"/>
                  <wp:wrapNone/>
                  <wp:docPr id="74" name="图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1"/>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83640" cy="754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187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悦见中秋</w:t>
            </w:r>
            <w:proofErr w:type="gramEnd"/>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南山先生 中秋茶具套装</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定制礼盒</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50752" behindDoc="0" locked="0" layoutInCell="1" allowOverlap="1">
                  <wp:simplePos x="0" y="0"/>
                  <wp:positionH relativeFrom="column">
                    <wp:posOffset>-15240</wp:posOffset>
                  </wp:positionH>
                  <wp:positionV relativeFrom="paragraph">
                    <wp:posOffset>378460</wp:posOffset>
                  </wp:positionV>
                  <wp:extent cx="1210945" cy="772160"/>
                  <wp:effectExtent l="0" t="0" r="8255" b="8890"/>
                  <wp:wrapNone/>
                  <wp:docPr id="73" name="图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2"/>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094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color w:val="000000"/>
                <w:kern w:val="0"/>
                <w:sz w:val="16"/>
                <w:szCs w:val="16"/>
                <w:lang w:bidi="ar"/>
              </w:rPr>
              <w:t xml:space="preserve">    </w:t>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64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188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w:t>
            </w:r>
            <w:proofErr w:type="gramStart"/>
            <w:r>
              <w:rPr>
                <w:rFonts w:ascii="宋体" w:hAnsi="宋体" w:cs="宋体" w:hint="eastAsia"/>
                <w:color w:val="000000"/>
                <w:kern w:val="0"/>
                <w:sz w:val="16"/>
                <w:szCs w:val="16"/>
                <w:lang w:bidi="ar"/>
              </w:rPr>
              <w:t>粮家宴乐</w:t>
            </w:r>
            <w:proofErr w:type="gramEnd"/>
            <w:r>
              <w:rPr>
                <w:rFonts w:ascii="宋体" w:hAnsi="宋体" w:cs="宋体" w:hint="eastAsia"/>
                <w:color w:val="000000"/>
                <w:kern w:val="0"/>
                <w:sz w:val="16"/>
                <w:szCs w:val="16"/>
                <w:lang w:bidi="ar"/>
              </w:rPr>
              <w:t>享团圆大礼包F型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净含量：5841g+1450ml</w:t>
            </w:r>
            <w:r>
              <w:rPr>
                <w:rFonts w:ascii="宋体" w:hAnsi="宋体" w:cs="宋体" w:hint="eastAsia"/>
                <w:color w:val="000000"/>
                <w:kern w:val="0"/>
                <w:sz w:val="16"/>
                <w:szCs w:val="16"/>
                <w:lang w:bidi="ar"/>
              </w:rPr>
              <w:br/>
              <w:t>礼盒尺寸：370*220*370mm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小买桂圆 210g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小买银耳 50g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w:t>
            </w:r>
            <w:proofErr w:type="gramStart"/>
            <w:r>
              <w:rPr>
                <w:rFonts w:ascii="宋体" w:hAnsi="宋体" w:cs="宋体" w:hint="eastAsia"/>
                <w:color w:val="000000"/>
                <w:kern w:val="0"/>
                <w:sz w:val="16"/>
                <w:szCs w:val="16"/>
                <w:lang w:bidi="ar"/>
              </w:rPr>
              <w:t>买碧根果</w:t>
            </w:r>
            <w:proofErr w:type="gramEnd"/>
            <w:r>
              <w:rPr>
                <w:rFonts w:ascii="宋体" w:hAnsi="宋体" w:cs="宋体" w:hint="eastAsia"/>
                <w:color w:val="000000"/>
                <w:kern w:val="0"/>
                <w:sz w:val="16"/>
                <w:szCs w:val="16"/>
                <w:lang w:bidi="ar"/>
              </w:rPr>
              <w:t xml:space="preserve"> 108g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小买咸脆花生果 228g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小米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糯米 400g</w:t>
            </w:r>
            <w:r>
              <w:rPr>
                <w:rFonts w:ascii="宋体" w:hAnsi="宋体" w:cs="宋体" w:hint="eastAsia"/>
                <w:color w:val="000000"/>
                <w:kern w:val="0"/>
                <w:sz w:val="16"/>
                <w:szCs w:val="16"/>
                <w:lang w:bidi="ar"/>
              </w:rPr>
              <w:br/>
              <w:t>中粮中茶</w:t>
            </w:r>
            <w:proofErr w:type="gramStart"/>
            <w:r>
              <w:rPr>
                <w:rFonts w:ascii="宋体" w:hAnsi="宋体" w:cs="宋体" w:hint="eastAsia"/>
                <w:color w:val="000000"/>
                <w:kern w:val="0"/>
                <w:sz w:val="16"/>
                <w:szCs w:val="16"/>
                <w:lang w:bidi="ar"/>
              </w:rPr>
              <w:t>海堤熟普</w:t>
            </w:r>
            <w:proofErr w:type="gramEnd"/>
            <w:r>
              <w:rPr>
                <w:rFonts w:ascii="宋体" w:hAnsi="宋体" w:cs="宋体" w:hint="eastAsia"/>
                <w:color w:val="000000"/>
                <w:kern w:val="0"/>
                <w:sz w:val="16"/>
                <w:szCs w:val="16"/>
                <w:lang w:bidi="ar"/>
              </w:rPr>
              <w:t xml:space="preserve"> 125g</w:t>
            </w:r>
            <w:r>
              <w:rPr>
                <w:rFonts w:ascii="宋体" w:hAnsi="宋体" w:cs="宋体" w:hint="eastAsia"/>
                <w:color w:val="000000"/>
                <w:kern w:val="0"/>
                <w:sz w:val="16"/>
                <w:szCs w:val="16"/>
                <w:lang w:bidi="ar"/>
              </w:rPr>
              <w:br/>
              <w:t>中粮时怡</w:t>
            </w:r>
            <w:proofErr w:type="gramStart"/>
            <w:r>
              <w:rPr>
                <w:rFonts w:ascii="宋体" w:hAnsi="宋体" w:cs="宋体" w:hint="eastAsia"/>
                <w:color w:val="000000"/>
                <w:kern w:val="0"/>
                <w:sz w:val="16"/>
                <w:szCs w:val="16"/>
                <w:lang w:bidi="ar"/>
              </w:rPr>
              <w:t>奇亚籽黑</w:t>
            </w:r>
            <w:proofErr w:type="gramEnd"/>
            <w:r>
              <w:rPr>
                <w:rFonts w:ascii="宋体" w:hAnsi="宋体" w:cs="宋体" w:hint="eastAsia"/>
                <w:color w:val="000000"/>
                <w:kern w:val="0"/>
                <w:sz w:val="16"/>
                <w:szCs w:val="16"/>
                <w:lang w:bidi="ar"/>
              </w:rPr>
              <w:t>小麦燕麦片 480g</w:t>
            </w:r>
            <w:r>
              <w:rPr>
                <w:rFonts w:ascii="宋体" w:hAnsi="宋体" w:cs="宋体" w:hint="eastAsia"/>
                <w:color w:val="000000"/>
                <w:kern w:val="0"/>
                <w:sz w:val="16"/>
                <w:szCs w:val="16"/>
                <w:lang w:bidi="ar"/>
              </w:rPr>
              <w:br/>
              <w:t>中粮清真梅林牛肉午餐肉罐头 340g</w:t>
            </w:r>
            <w:r>
              <w:rPr>
                <w:rFonts w:ascii="宋体" w:hAnsi="宋体" w:cs="宋体" w:hint="eastAsia"/>
                <w:color w:val="000000"/>
                <w:kern w:val="0"/>
                <w:sz w:val="16"/>
                <w:szCs w:val="16"/>
                <w:lang w:bidi="ar"/>
              </w:rPr>
              <w:br/>
              <w:t>中粮福临门唯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东北长粒香米  2.5kg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中粮福临门营养</w:t>
            </w:r>
            <w:proofErr w:type="gramStart"/>
            <w:r>
              <w:rPr>
                <w:rFonts w:ascii="宋体" w:hAnsi="宋体" w:cs="宋体" w:hint="eastAsia"/>
                <w:color w:val="000000"/>
                <w:kern w:val="0"/>
                <w:sz w:val="16"/>
                <w:szCs w:val="16"/>
                <w:lang w:bidi="ar"/>
              </w:rPr>
              <w:t>家小黑葵葵花</w:t>
            </w:r>
            <w:proofErr w:type="gramEnd"/>
            <w:r>
              <w:rPr>
                <w:rFonts w:ascii="宋体" w:hAnsi="宋体" w:cs="宋体" w:hint="eastAsia"/>
                <w:color w:val="000000"/>
                <w:kern w:val="0"/>
                <w:sz w:val="16"/>
                <w:szCs w:val="16"/>
                <w:lang w:bidi="ar"/>
              </w:rPr>
              <w:t>仁油 1.45L</w:t>
            </w:r>
            <w:r>
              <w:rPr>
                <w:rFonts w:ascii="宋体" w:hAnsi="宋体" w:cs="宋体" w:hint="eastAsia"/>
                <w:color w:val="000000"/>
                <w:kern w:val="0"/>
                <w:sz w:val="16"/>
                <w:szCs w:val="16"/>
                <w:lang w:bidi="ar"/>
              </w:rPr>
              <w:br/>
              <w:t>赠品：春联+福字（赠完即止）</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1776" behindDoc="0" locked="0" layoutInCell="1" allowOverlap="1">
                  <wp:simplePos x="0" y="0"/>
                  <wp:positionH relativeFrom="column">
                    <wp:posOffset>-28575</wp:posOffset>
                  </wp:positionH>
                  <wp:positionV relativeFrom="paragraph">
                    <wp:posOffset>1877060</wp:posOffset>
                  </wp:positionV>
                  <wp:extent cx="1195705" cy="1477010"/>
                  <wp:effectExtent l="0" t="0" r="4445" b="8890"/>
                  <wp:wrapNone/>
                  <wp:docPr id="72"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3"/>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95705" cy="1477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69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189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中粮家宴营养家通用大礼包E型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净含量：5412g+900ml</w:t>
            </w:r>
            <w:r>
              <w:rPr>
                <w:rFonts w:ascii="宋体" w:hAnsi="宋体" w:cs="宋体" w:hint="eastAsia"/>
                <w:color w:val="000000"/>
                <w:kern w:val="0"/>
                <w:sz w:val="16"/>
                <w:szCs w:val="16"/>
                <w:lang w:bidi="ar"/>
              </w:rPr>
              <w:br/>
              <w:t>礼盒尺寸：370*220*370mm</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中粮福临门唯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东北长粒香米  2.5kg</w:t>
            </w:r>
            <w:r>
              <w:rPr>
                <w:rFonts w:ascii="宋体" w:hAnsi="宋体" w:cs="宋体" w:hint="eastAsia"/>
                <w:color w:val="000000"/>
                <w:kern w:val="0"/>
                <w:sz w:val="16"/>
                <w:szCs w:val="16"/>
                <w:lang w:bidi="ar"/>
              </w:rPr>
              <w:br/>
              <w:t>中粮福临门巴盟优选多用途小麦粉 1kg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粮塔源红花</w:t>
            </w:r>
            <w:proofErr w:type="gramEnd"/>
            <w:r>
              <w:rPr>
                <w:rFonts w:ascii="宋体" w:hAnsi="宋体" w:cs="宋体" w:hint="eastAsia"/>
                <w:color w:val="000000"/>
                <w:kern w:val="0"/>
                <w:sz w:val="16"/>
                <w:szCs w:val="16"/>
                <w:lang w:bidi="ar"/>
              </w:rPr>
              <w:t>食用植物调和油 900ml</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粮金盈红</w:t>
            </w:r>
            <w:proofErr w:type="gramEnd"/>
            <w:r>
              <w:rPr>
                <w:rFonts w:ascii="宋体" w:hAnsi="宋体" w:cs="宋体" w:hint="eastAsia"/>
                <w:color w:val="000000"/>
                <w:kern w:val="0"/>
                <w:sz w:val="16"/>
                <w:szCs w:val="16"/>
                <w:lang w:bidi="ar"/>
              </w:rPr>
              <w:t>糙米 400g</w:t>
            </w:r>
            <w:r>
              <w:rPr>
                <w:rFonts w:ascii="宋体" w:hAnsi="宋体" w:cs="宋体" w:hint="eastAsia"/>
                <w:color w:val="000000"/>
                <w:kern w:val="0"/>
                <w:sz w:val="16"/>
                <w:szCs w:val="16"/>
                <w:lang w:bidi="ar"/>
              </w:rPr>
              <w:br/>
              <w:t>中</w:t>
            </w:r>
            <w:proofErr w:type="gramStart"/>
            <w:r>
              <w:rPr>
                <w:rFonts w:ascii="宋体" w:hAnsi="宋体" w:cs="宋体" w:hint="eastAsia"/>
                <w:color w:val="000000"/>
                <w:kern w:val="0"/>
                <w:sz w:val="16"/>
                <w:szCs w:val="16"/>
                <w:lang w:bidi="ar"/>
              </w:rPr>
              <w:t>粮金盈</w:t>
            </w:r>
            <w:proofErr w:type="gramEnd"/>
            <w:r>
              <w:rPr>
                <w:rFonts w:ascii="宋体" w:hAnsi="宋体" w:cs="宋体" w:hint="eastAsia"/>
                <w:color w:val="000000"/>
                <w:kern w:val="0"/>
                <w:sz w:val="16"/>
                <w:szCs w:val="16"/>
                <w:lang w:bidi="ar"/>
              </w:rPr>
              <w:t>玉米糁 400g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小买麻辣花生仁 108g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w:t>
            </w:r>
            <w:proofErr w:type="gramStart"/>
            <w:r>
              <w:rPr>
                <w:rFonts w:ascii="宋体" w:hAnsi="宋体" w:cs="宋体" w:hint="eastAsia"/>
                <w:color w:val="000000"/>
                <w:kern w:val="0"/>
                <w:sz w:val="16"/>
                <w:szCs w:val="16"/>
                <w:lang w:bidi="ar"/>
              </w:rPr>
              <w:t>买碧根果</w:t>
            </w:r>
            <w:proofErr w:type="gramEnd"/>
            <w:r>
              <w:rPr>
                <w:rFonts w:ascii="宋体" w:hAnsi="宋体" w:cs="宋体" w:hint="eastAsia"/>
                <w:color w:val="000000"/>
                <w:kern w:val="0"/>
                <w:sz w:val="16"/>
                <w:szCs w:val="16"/>
                <w:lang w:bidi="ar"/>
              </w:rPr>
              <w:t xml:space="preserve"> 108g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小买葡萄干128g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小买黑木耳 80g</w:t>
            </w:r>
            <w:r>
              <w:rPr>
                <w:rFonts w:ascii="宋体" w:hAnsi="宋体" w:cs="宋体" w:hint="eastAsia"/>
                <w:color w:val="000000"/>
                <w:kern w:val="0"/>
                <w:sz w:val="16"/>
                <w:szCs w:val="16"/>
                <w:lang w:bidi="ar"/>
              </w:rPr>
              <w:br/>
              <w:t>中粮</w:t>
            </w:r>
            <w:proofErr w:type="gramStart"/>
            <w:r>
              <w:rPr>
                <w:rFonts w:ascii="宋体" w:hAnsi="宋体" w:cs="宋体" w:hint="eastAsia"/>
                <w:color w:val="000000"/>
                <w:kern w:val="0"/>
                <w:sz w:val="16"/>
                <w:szCs w:val="16"/>
                <w:lang w:bidi="ar"/>
              </w:rPr>
              <w:t>粮</w:t>
            </w:r>
            <w:proofErr w:type="gramEnd"/>
            <w:r>
              <w:rPr>
                <w:rFonts w:ascii="宋体" w:hAnsi="宋体" w:cs="宋体" w:hint="eastAsia"/>
                <w:color w:val="000000"/>
                <w:kern w:val="0"/>
                <w:sz w:val="16"/>
                <w:szCs w:val="16"/>
                <w:lang w:bidi="ar"/>
              </w:rPr>
              <w:t>小买盐焗南瓜子 128g</w:t>
            </w:r>
            <w:r>
              <w:rPr>
                <w:rFonts w:ascii="宋体" w:hAnsi="宋体" w:cs="宋体" w:hint="eastAsia"/>
                <w:color w:val="000000"/>
                <w:kern w:val="0"/>
                <w:sz w:val="16"/>
                <w:szCs w:val="16"/>
                <w:lang w:bidi="ar"/>
              </w:rPr>
              <w:br/>
              <w:t>中粮可益康咸鸭蛋 240g</w:t>
            </w:r>
            <w:r>
              <w:rPr>
                <w:rFonts w:ascii="宋体" w:hAnsi="宋体" w:cs="宋体" w:hint="eastAsia"/>
                <w:color w:val="000000"/>
                <w:kern w:val="0"/>
                <w:sz w:val="16"/>
                <w:szCs w:val="16"/>
                <w:lang w:bidi="ar"/>
              </w:rPr>
              <w:br/>
              <w:t>中粮中茶功夫红茶 70g</w:t>
            </w:r>
            <w:r>
              <w:rPr>
                <w:rFonts w:ascii="宋体" w:hAnsi="宋体" w:cs="宋体" w:hint="eastAsia"/>
                <w:color w:val="000000"/>
                <w:kern w:val="0"/>
                <w:sz w:val="16"/>
                <w:szCs w:val="16"/>
                <w:lang w:bidi="ar"/>
              </w:rPr>
              <w:br/>
              <w:t>中粮山</w:t>
            </w:r>
            <w:proofErr w:type="gramStart"/>
            <w:r>
              <w:rPr>
                <w:rFonts w:ascii="宋体" w:hAnsi="宋体" w:cs="宋体" w:hint="eastAsia"/>
                <w:color w:val="000000"/>
                <w:kern w:val="0"/>
                <w:sz w:val="16"/>
                <w:szCs w:val="16"/>
                <w:lang w:bidi="ar"/>
              </w:rPr>
              <w:t>萃</w:t>
            </w:r>
            <w:proofErr w:type="gramEnd"/>
            <w:r>
              <w:rPr>
                <w:rFonts w:ascii="宋体" w:hAnsi="宋体" w:cs="宋体" w:hint="eastAsia"/>
                <w:color w:val="000000"/>
                <w:kern w:val="0"/>
                <w:sz w:val="16"/>
                <w:szCs w:val="16"/>
                <w:lang w:bidi="ar"/>
              </w:rPr>
              <w:t>荆条</w:t>
            </w:r>
            <w:proofErr w:type="gramStart"/>
            <w:r>
              <w:rPr>
                <w:rFonts w:ascii="宋体" w:hAnsi="宋体" w:cs="宋体" w:hint="eastAsia"/>
                <w:color w:val="000000"/>
                <w:kern w:val="0"/>
                <w:sz w:val="16"/>
                <w:szCs w:val="16"/>
                <w:lang w:bidi="ar"/>
              </w:rPr>
              <w:t>纯正蜜</w:t>
            </w:r>
            <w:proofErr w:type="gramEnd"/>
            <w:r>
              <w:rPr>
                <w:rFonts w:ascii="宋体" w:hAnsi="宋体" w:cs="宋体" w:hint="eastAsia"/>
                <w:color w:val="000000"/>
                <w:kern w:val="0"/>
                <w:sz w:val="16"/>
                <w:szCs w:val="16"/>
                <w:lang w:bidi="ar"/>
              </w:rPr>
              <w:t xml:space="preserve"> 250g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2800" behindDoc="0" locked="0" layoutInCell="1" allowOverlap="1">
                  <wp:simplePos x="0" y="0"/>
                  <wp:positionH relativeFrom="column">
                    <wp:posOffset>-9525</wp:posOffset>
                  </wp:positionH>
                  <wp:positionV relativeFrom="paragraph">
                    <wp:posOffset>1371600</wp:posOffset>
                  </wp:positionV>
                  <wp:extent cx="1216025" cy="1514475"/>
                  <wp:effectExtent l="0" t="0" r="3175" b="9525"/>
                  <wp:wrapNone/>
                  <wp:docPr id="71" name="图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4"/>
                          <pic:cNvPicPr>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16025" cy="1514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45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w:t>
            </w:r>
            <w:proofErr w:type="gramStart"/>
            <w:r>
              <w:rPr>
                <w:rFonts w:ascii="宋体" w:hAnsi="宋体" w:cs="宋体" w:hint="eastAsia"/>
                <w:color w:val="000000"/>
                <w:kern w:val="0"/>
                <w:sz w:val="16"/>
                <w:szCs w:val="16"/>
                <w:lang w:bidi="ar"/>
              </w:rPr>
              <w:t>粮家佳康</w:t>
            </w:r>
            <w:proofErr w:type="gramEnd"/>
            <w:r>
              <w:rPr>
                <w:rFonts w:ascii="宋体" w:hAnsi="宋体" w:cs="宋体" w:hint="eastAsia"/>
                <w:color w:val="000000"/>
                <w:kern w:val="0"/>
                <w:sz w:val="16"/>
                <w:szCs w:val="16"/>
                <w:lang w:bidi="ar"/>
              </w:rPr>
              <w:t>熟食礼盒A</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品牌：中粮 </w:t>
            </w:r>
            <w:proofErr w:type="gramStart"/>
            <w:r>
              <w:rPr>
                <w:rFonts w:ascii="宋体" w:hAnsi="宋体" w:cs="宋体" w:hint="eastAsia"/>
                <w:color w:val="000000"/>
                <w:kern w:val="0"/>
                <w:sz w:val="16"/>
                <w:szCs w:val="16"/>
                <w:lang w:bidi="ar"/>
              </w:rPr>
              <w:t>家佳康</w:t>
            </w:r>
            <w:proofErr w:type="gramEnd"/>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佳康一口香</w:t>
            </w:r>
            <w:proofErr w:type="gramEnd"/>
            <w:r>
              <w:rPr>
                <w:rFonts w:ascii="宋体" w:hAnsi="宋体" w:cs="宋体" w:hint="eastAsia"/>
                <w:color w:val="000000"/>
                <w:kern w:val="0"/>
                <w:sz w:val="16"/>
                <w:szCs w:val="16"/>
                <w:lang w:bidi="ar"/>
              </w:rPr>
              <w:t>鸡肉肠250g</w:t>
            </w:r>
            <w:r>
              <w:rPr>
                <w:rFonts w:ascii="宋体" w:hAnsi="宋体" w:cs="宋体" w:hint="eastAsia"/>
                <w:color w:val="000000"/>
                <w:kern w:val="0"/>
                <w:sz w:val="16"/>
                <w:szCs w:val="16"/>
                <w:lang w:bidi="ar"/>
              </w:rPr>
              <w:br/>
              <w:t>家佳康加拿大风味切片火腿（烟熏味）165g</w:t>
            </w:r>
            <w:r>
              <w:rPr>
                <w:rFonts w:ascii="宋体" w:hAnsi="宋体" w:cs="宋体" w:hint="eastAsia"/>
                <w:color w:val="000000"/>
                <w:kern w:val="0"/>
                <w:sz w:val="16"/>
                <w:szCs w:val="16"/>
                <w:lang w:bidi="ar"/>
              </w:rPr>
              <w:br/>
            </w:r>
            <w:proofErr w:type="gramStart"/>
            <w:r>
              <w:rPr>
                <w:rFonts w:ascii="宋体" w:hAnsi="宋体" w:cs="宋体" w:hint="eastAsia"/>
                <w:color w:val="000000"/>
                <w:kern w:val="0"/>
                <w:sz w:val="16"/>
                <w:szCs w:val="16"/>
                <w:lang w:bidi="ar"/>
              </w:rPr>
              <w:t>家佳康台湾</w:t>
            </w:r>
            <w:proofErr w:type="gramEnd"/>
            <w:r>
              <w:rPr>
                <w:rFonts w:ascii="宋体" w:hAnsi="宋体" w:cs="宋体" w:hint="eastAsia"/>
                <w:color w:val="000000"/>
                <w:kern w:val="0"/>
                <w:sz w:val="16"/>
                <w:szCs w:val="16"/>
                <w:lang w:bidi="ar"/>
              </w:rPr>
              <w:t>风味香肠250g</w:t>
            </w:r>
            <w:r>
              <w:rPr>
                <w:rFonts w:ascii="宋体" w:hAnsi="宋体" w:cs="宋体" w:hint="eastAsia"/>
                <w:color w:val="000000"/>
                <w:kern w:val="0"/>
                <w:sz w:val="16"/>
                <w:szCs w:val="16"/>
                <w:lang w:bidi="ar"/>
              </w:rPr>
              <w:br/>
            </w:r>
            <w:proofErr w:type="gramStart"/>
            <w:r>
              <w:rPr>
                <w:rFonts w:ascii="宋体" w:hAnsi="宋体" w:cs="宋体" w:hint="eastAsia"/>
                <w:color w:val="000000"/>
                <w:kern w:val="0"/>
                <w:sz w:val="16"/>
                <w:szCs w:val="16"/>
                <w:lang w:bidi="ar"/>
              </w:rPr>
              <w:t>家佳康美式</w:t>
            </w:r>
            <w:proofErr w:type="gramEnd"/>
            <w:r>
              <w:rPr>
                <w:rFonts w:ascii="宋体" w:hAnsi="宋体" w:cs="宋体" w:hint="eastAsia"/>
                <w:color w:val="000000"/>
                <w:kern w:val="0"/>
                <w:sz w:val="16"/>
                <w:szCs w:val="16"/>
                <w:lang w:bidi="ar"/>
              </w:rPr>
              <w:t>脆皮热狗肠(原味) 250g</w:t>
            </w:r>
            <w:r>
              <w:rPr>
                <w:rFonts w:ascii="宋体" w:hAnsi="宋体" w:cs="宋体" w:hint="eastAsia"/>
                <w:color w:val="000000"/>
                <w:kern w:val="0"/>
                <w:sz w:val="16"/>
                <w:szCs w:val="16"/>
                <w:lang w:bidi="ar"/>
              </w:rPr>
              <w:br/>
            </w:r>
            <w:proofErr w:type="gramStart"/>
            <w:r>
              <w:rPr>
                <w:rFonts w:ascii="宋体" w:hAnsi="宋体" w:cs="宋体" w:hint="eastAsia"/>
                <w:color w:val="000000"/>
                <w:kern w:val="0"/>
                <w:sz w:val="16"/>
                <w:szCs w:val="16"/>
                <w:lang w:bidi="ar"/>
              </w:rPr>
              <w:t>家佳康老</w:t>
            </w:r>
            <w:proofErr w:type="gramEnd"/>
            <w:r>
              <w:rPr>
                <w:rFonts w:ascii="宋体" w:hAnsi="宋体" w:cs="宋体" w:hint="eastAsia"/>
                <w:color w:val="000000"/>
                <w:kern w:val="0"/>
                <w:sz w:val="16"/>
                <w:szCs w:val="16"/>
                <w:lang w:bidi="ar"/>
              </w:rPr>
              <w:t>北京蒜肠245g</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佳康食尚</w:t>
            </w:r>
            <w:proofErr w:type="gramEnd"/>
            <w:r>
              <w:rPr>
                <w:rFonts w:ascii="宋体" w:hAnsi="宋体" w:cs="宋体" w:hint="eastAsia"/>
                <w:color w:val="000000"/>
                <w:kern w:val="0"/>
                <w:sz w:val="16"/>
                <w:szCs w:val="16"/>
                <w:lang w:bidi="ar"/>
              </w:rPr>
              <w:t>早餐切片火腿135g</w:t>
            </w:r>
            <w:r>
              <w:rPr>
                <w:rFonts w:ascii="宋体" w:hAnsi="宋体" w:cs="宋体" w:hint="eastAsia"/>
                <w:color w:val="000000"/>
                <w:kern w:val="0"/>
                <w:sz w:val="16"/>
                <w:szCs w:val="16"/>
                <w:lang w:bidi="ar"/>
              </w:rPr>
              <w:br/>
            </w:r>
            <w:proofErr w:type="gramStart"/>
            <w:r>
              <w:rPr>
                <w:rFonts w:ascii="宋体" w:hAnsi="宋体" w:cs="宋体" w:hint="eastAsia"/>
                <w:color w:val="000000"/>
                <w:kern w:val="0"/>
                <w:sz w:val="16"/>
                <w:szCs w:val="16"/>
                <w:lang w:bidi="ar"/>
              </w:rPr>
              <w:t>家佳康精制</w:t>
            </w:r>
            <w:proofErr w:type="gramEnd"/>
            <w:r>
              <w:rPr>
                <w:rFonts w:ascii="宋体" w:hAnsi="宋体" w:cs="宋体" w:hint="eastAsia"/>
                <w:color w:val="000000"/>
                <w:kern w:val="0"/>
                <w:sz w:val="16"/>
                <w:szCs w:val="16"/>
                <w:lang w:bidi="ar"/>
              </w:rPr>
              <w:t>爽口肘花 220g</w:t>
            </w:r>
            <w:r>
              <w:rPr>
                <w:rFonts w:ascii="宋体" w:hAnsi="宋体" w:cs="宋体" w:hint="eastAsia"/>
                <w:color w:val="000000"/>
                <w:kern w:val="0"/>
                <w:sz w:val="16"/>
                <w:szCs w:val="16"/>
                <w:lang w:bidi="ar"/>
              </w:rPr>
              <w:br/>
            </w:r>
            <w:proofErr w:type="gramStart"/>
            <w:r>
              <w:rPr>
                <w:rFonts w:ascii="宋体" w:hAnsi="宋体" w:cs="宋体" w:hint="eastAsia"/>
                <w:color w:val="000000"/>
                <w:kern w:val="0"/>
                <w:sz w:val="16"/>
                <w:szCs w:val="16"/>
                <w:lang w:bidi="ar"/>
              </w:rPr>
              <w:t>家佳康京味</w:t>
            </w:r>
            <w:proofErr w:type="gramEnd"/>
            <w:r>
              <w:rPr>
                <w:rFonts w:ascii="宋体" w:hAnsi="宋体" w:cs="宋体" w:hint="eastAsia"/>
                <w:color w:val="000000"/>
                <w:kern w:val="0"/>
                <w:sz w:val="16"/>
                <w:szCs w:val="16"/>
                <w:lang w:bidi="ar"/>
              </w:rPr>
              <w:t>大香肠240g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3824" behindDoc="0" locked="0" layoutInCell="1" allowOverlap="1">
                  <wp:simplePos x="0" y="0"/>
                  <wp:positionH relativeFrom="column">
                    <wp:posOffset>-19050</wp:posOffset>
                  </wp:positionH>
                  <wp:positionV relativeFrom="paragraph">
                    <wp:posOffset>518795</wp:posOffset>
                  </wp:positionV>
                  <wp:extent cx="1248410" cy="1124585"/>
                  <wp:effectExtent l="0" t="0" r="8890" b="0"/>
                  <wp:wrapNone/>
                  <wp:docPr id="70" name="图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5"/>
                          <pic:cNvPicPr>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48410" cy="1124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1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191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w:t>
            </w:r>
            <w:proofErr w:type="gramStart"/>
            <w:r>
              <w:rPr>
                <w:rFonts w:ascii="宋体" w:hAnsi="宋体" w:cs="宋体" w:hint="eastAsia"/>
                <w:color w:val="000000"/>
                <w:kern w:val="0"/>
                <w:sz w:val="16"/>
                <w:szCs w:val="16"/>
                <w:lang w:bidi="ar"/>
              </w:rPr>
              <w:t>粮家佳康悦礼</w:t>
            </w:r>
            <w:proofErr w:type="gramEnd"/>
            <w:r>
              <w:rPr>
                <w:rFonts w:ascii="宋体" w:hAnsi="宋体" w:cs="宋体" w:hint="eastAsia"/>
                <w:color w:val="000000"/>
                <w:kern w:val="0"/>
                <w:sz w:val="16"/>
                <w:szCs w:val="16"/>
                <w:lang w:bidi="ar"/>
              </w:rPr>
              <w:t>肉食礼盒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品牌：中粮 </w:t>
            </w:r>
            <w:proofErr w:type="gramStart"/>
            <w:r>
              <w:rPr>
                <w:rFonts w:ascii="宋体" w:hAnsi="宋体" w:cs="宋体" w:hint="eastAsia"/>
                <w:color w:val="000000"/>
                <w:kern w:val="0"/>
                <w:sz w:val="16"/>
                <w:szCs w:val="16"/>
                <w:lang w:bidi="ar"/>
              </w:rPr>
              <w:t>家佳康</w:t>
            </w:r>
            <w:proofErr w:type="gramEnd"/>
            <w:r>
              <w:rPr>
                <w:rFonts w:ascii="宋体" w:hAnsi="宋体" w:cs="宋体" w:hint="eastAsia"/>
                <w:color w:val="000000"/>
                <w:kern w:val="0"/>
                <w:sz w:val="16"/>
                <w:szCs w:val="16"/>
                <w:lang w:bidi="ar"/>
              </w:rPr>
              <w:br/>
              <w:t>净含量：1450g</w:t>
            </w:r>
            <w:r>
              <w:rPr>
                <w:rFonts w:ascii="宋体" w:hAnsi="宋体" w:cs="宋体" w:hint="eastAsia"/>
                <w:color w:val="000000"/>
                <w:kern w:val="0"/>
                <w:sz w:val="16"/>
                <w:szCs w:val="16"/>
                <w:lang w:bidi="ar"/>
              </w:rPr>
              <w:br/>
              <w:t>内配：</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佳康冻</w:t>
            </w:r>
            <w:proofErr w:type="gramEnd"/>
            <w:r>
              <w:rPr>
                <w:rFonts w:ascii="宋体" w:hAnsi="宋体" w:cs="宋体" w:hint="eastAsia"/>
                <w:color w:val="000000"/>
                <w:kern w:val="0"/>
                <w:sz w:val="16"/>
                <w:szCs w:val="16"/>
                <w:lang w:bidi="ar"/>
              </w:rPr>
              <w:t>梅花肉300g</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佳康冻</w:t>
            </w:r>
            <w:proofErr w:type="gramEnd"/>
            <w:r>
              <w:rPr>
                <w:rFonts w:ascii="宋体" w:hAnsi="宋体" w:cs="宋体" w:hint="eastAsia"/>
                <w:color w:val="000000"/>
                <w:kern w:val="0"/>
                <w:sz w:val="16"/>
                <w:szCs w:val="16"/>
                <w:lang w:bidi="ar"/>
              </w:rPr>
              <w:t>雪花肉片300g</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佳康冻</w:t>
            </w:r>
            <w:proofErr w:type="gramEnd"/>
            <w:r>
              <w:rPr>
                <w:rFonts w:ascii="宋体" w:hAnsi="宋体" w:cs="宋体" w:hint="eastAsia"/>
                <w:color w:val="000000"/>
                <w:kern w:val="0"/>
                <w:sz w:val="16"/>
                <w:szCs w:val="16"/>
                <w:lang w:bidi="ar"/>
              </w:rPr>
              <w:t>后尖450g</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佳康冻</w:t>
            </w:r>
            <w:proofErr w:type="gramEnd"/>
            <w:r>
              <w:rPr>
                <w:rFonts w:ascii="宋体" w:hAnsi="宋体" w:cs="宋体" w:hint="eastAsia"/>
                <w:color w:val="000000"/>
                <w:kern w:val="0"/>
                <w:sz w:val="16"/>
                <w:szCs w:val="16"/>
                <w:lang w:bidi="ar"/>
              </w:rPr>
              <w:t>精肉丝200g</w:t>
            </w:r>
            <w:r>
              <w:rPr>
                <w:rFonts w:ascii="宋体" w:hAnsi="宋体" w:cs="宋体" w:hint="eastAsia"/>
                <w:color w:val="000000"/>
                <w:kern w:val="0"/>
                <w:sz w:val="16"/>
                <w:szCs w:val="16"/>
                <w:lang w:bidi="ar"/>
              </w:rPr>
              <w:br/>
              <w:t>家</w:t>
            </w:r>
            <w:proofErr w:type="gramStart"/>
            <w:r>
              <w:rPr>
                <w:rFonts w:ascii="宋体" w:hAnsi="宋体" w:cs="宋体" w:hint="eastAsia"/>
                <w:color w:val="000000"/>
                <w:kern w:val="0"/>
                <w:sz w:val="16"/>
                <w:szCs w:val="16"/>
                <w:lang w:bidi="ar"/>
              </w:rPr>
              <w:t>佳康冻</w:t>
            </w:r>
            <w:proofErr w:type="gramEnd"/>
            <w:r>
              <w:rPr>
                <w:rFonts w:ascii="宋体" w:hAnsi="宋体" w:cs="宋体" w:hint="eastAsia"/>
                <w:color w:val="000000"/>
                <w:kern w:val="0"/>
                <w:sz w:val="16"/>
                <w:szCs w:val="16"/>
                <w:lang w:bidi="ar"/>
              </w:rPr>
              <w:t>精肉丝200g</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4848" behindDoc="0" locked="0" layoutInCell="1" allowOverlap="1">
                  <wp:simplePos x="0" y="0"/>
                  <wp:positionH relativeFrom="column">
                    <wp:posOffset>85725</wp:posOffset>
                  </wp:positionH>
                  <wp:positionV relativeFrom="paragraph">
                    <wp:posOffset>647700</wp:posOffset>
                  </wp:positionV>
                  <wp:extent cx="970915" cy="1012190"/>
                  <wp:effectExtent l="0" t="0" r="635" b="0"/>
                  <wp:wrapNone/>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6"/>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70915" cy="1012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36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家宴鲜果派水果礼盒A款（10种）</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净含量：约4-5kg</w:t>
            </w:r>
            <w:r>
              <w:rPr>
                <w:rFonts w:ascii="宋体" w:hAnsi="宋体" w:cs="宋体" w:hint="eastAsia"/>
                <w:color w:val="000000"/>
                <w:kern w:val="0"/>
                <w:sz w:val="16"/>
                <w:szCs w:val="16"/>
                <w:lang w:bidi="ar"/>
              </w:rPr>
              <w:br/>
              <w:t xml:space="preserve">内配：                                </w:t>
            </w:r>
            <w:r>
              <w:rPr>
                <w:rFonts w:ascii="宋体" w:hAnsi="宋体" w:cs="宋体" w:hint="eastAsia"/>
                <w:color w:val="000000"/>
                <w:kern w:val="0"/>
                <w:sz w:val="16"/>
                <w:szCs w:val="16"/>
                <w:lang w:bidi="ar"/>
              </w:rPr>
              <w:br/>
              <w:t xml:space="preserve">缅甸金蜜瓜 1个、 </w:t>
            </w:r>
            <w:proofErr w:type="gramStart"/>
            <w:r>
              <w:rPr>
                <w:rFonts w:ascii="宋体" w:hAnsi="宋体" w:cs="宋体" w:hint="eastAsia"/>
                <w:color w:val="000000"/>
                <w:kern w:val="0"/>
                <w:sz w:val="16"/>
                <w:szCs w:val="16"/>
                <w:lang w:bidi="ar"/>
              </w:rPr>
              <w:t>海南树熟木瓜</w:t>
            </w:r>
            <w:proofErr w:type="gramEnd"/>
            <w:r>
              <w:rPr>
                <w:rFonts w:ascii="宋体" w:hAnsi="宋体" w:cs="宋体" w:hint="eastAsia"/>
                <w:color w:val="000000"/>
                <w:kern w:val="0"/>
                <w:sz w:val="16"/>
                <w:szCs w:val="16"/>
                <w:lang w:bidi="ar"/>
              </w:rPr>
              <w:t xml:space="preserve"> 1个、越南白心火龙果 1个、美国新奇士橙 2个、富士苹果2个、美国红蛇果2个、优力克柠檬 2个、泰国龙眼1袋</w:t>
            </w:r>
            <w:r>
              <w:rPr>
                <w:rFonts w:ascii="宋体" w:hAnsi="宋体" w:cs="宋体" w:hint="eastAsia"/>
                <w:color w:val="000000"/>
                <w:kern w:val="0"/>
                <w:sz w:val="16"/>
                <w:szCs w:val="16"/>
                <w:lang w:bidi="ar"/>
              </w:rPr>
              <w:br/>
              <w:t>台湾芭乐2个、</w:t>
            </w:r>
            <w:proofErr w:type="gramStart"/>
            <w:r>
              <w:rPr>
                <w:rFonts w:ascii="宋体" w:hAnsi="宋体" w:cs="宋体" w:hint="eastAsia"/>
                <w:color w:val="000000"/>
                <w:kern w:val="0"/>
                <w:sz w:val="16"/>
                <w:szCs w:val="16"/>
                <w:lang w:bidi="ar"/>
              </w:rPr>
              <w:t>澳洲澳柑</w:t>
            </w:r>
            <w:proofErr w:type="gramEnd"/>
            <w:r>
              <w:rPr>
                <w:rFonts w:ascii="宋体" w:hAnsi="宋体" w:cs="宋体" w:hint="eastAsia"/>
                <w:color w:val="000000"/>
                <w:kern w:val="0"/>
                <w:sz w:val="16"/>
                <w:szCs w:val="16"/>
                <w:lang w:bidi="ar"/>
              </w:rPr>
              <w:t xml:space="preserve"> 2个 </w:t>
            </w:r>
            <w:r>
              <w:rPr>
                <w:rFonts w:ascii="宋体" w:hAnsi="宋体" w:cs="宋体" w:hint="eastAsia"/>
                <w:color w:val="000000"/>
                <w:kern w:val="0"/>
                <w:sz w:val="16"/>
                <w:szCs w:val="16"/>
                <w:lang w:bidi="ar"/>
              </w:rPr>
              <w:br/>
              <w:t>说明：根据水果上市季节不同，配送品类会有部分调整，总价值不变</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5872" behindDoc="0" locked="0" layoutInCell="1" allowOverlap="1">
                  <wp:simplePos x="0" y="0"/>
                  <wp:positionH relativeFrom="column">
                    <wp:posOffset>9525</wp:posOffset>
                  </wp:positionH>
                  <wp:positionV relativeFrom="paragraph">
                    <wp:posOffset>1322705</wp:posOffset>
                  </wp:positionV>
                  <wp:extent cx="1159510" cy="1153795"/>
                  <wp:effectExtent l="0" t="0" r="2540" b="8255"/>
                  <wp:wrapNone/>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7"/>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59510" cy="1153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中粮中茶唯</w:t>
            </w:r>
            <w:proofErr w:type="gramStart"/>
            <w:r>
              <w:rPr>
                <w:rFonts w:ascii="宋体" w:hAnsi="宋体" w:cs="宋体" w:hint="eastAsia"/>
                <w:color w:val="000000"/>
                <w:kern w:val="0"/>
                <w:sz w:val="16"/>
                <w:szCs w:val="16"/>
                <w:lang w:bidi="ar"/>
              </w:rPr>
              <w:t>粹</w:t>
            </w:r>
            <w:proofErr w:type="gramEnd"/>
            <w:r>
              <w:rPr>
                <w:rFonts w:ascii="宋体" w:hAnsi="宋体" w:cs="宋体" w:hint="eastAsia"/>
                <w:color w:val="000000"/>
                <w:kern w:val="0"/>
                <w:sz w:val="16"/>
                <w:szCs w:val="16"/>
                <w:lang w:bidi="ar"/>
              </w:rPr>
              <w:t>武夷茗</w:t>
            </w:r>
            <w:proofErr w:type="gramStart"/>
            <w:r>
              <w:rPr>
                <w:rFonts w:ascii="宋体" w:hAnsi="宋体" w:cs="宋体" w:hint="eastAsia"/>
                <w:color w:val="000000"/>
                <w:kern w:val="0"/>
                <w:sz w:val="16"/>
                <w:szCs w:val="16"/>
                <w:lang w:bidi="ar"/>
              </w:rPr>
              <w:t>枞</w:t>
            </w:r>
            <w:proofErr w:type="gramEnd"/>
            <w:r>
              <w:rPr>
                <w:rFonts w:ascii="宋体" w:hAnsi="宋体" w:cs="宋体" w:hint="eastAsia"/>
                <w:color w:val="000000"/>
                <w:kern w:val="0"/>
                <w:sz w:val="16"/>
                <w:szCs w:val="16"/>
                <w:lang w:bidi="ar"/>
              </w:rPr>
              <w:t>大红</w:t>
            </w:r>
            <w:proofErr w:type="gramStart"/>
            <w:r>
              <w:rPr>
                <w:rFonts w:ascii="宋体" w:hAnsi="宋体" w:cs="宋体" w:hint="eastAsia"/>
                <w:color w:val="000000"/>
                <w:kern w:val="0"/>
                <w:sz w:val="16"/>
                <w:szCs w:val="16"/>
                <w:lang w:bidi="ar"/>
              </w:rPr>
              <w:t>袍</w:t>
            </w:r>
            <w:proofErr w:type="gramEnd"/>
            <w:r>
              <w:rPr>
                <w:rFonts w:ascii="宋体" w:hAnsi="宋体" w:cs="宋体" w:hint="eastAsia"/>
                <w:color w:val="000000"/>
                <w:kern w:val="0"/>
                <w:sz w:val="16"/>
                <w:szCs w:val="16"/>
                <w:lang w:bidi="ar"/>
              </w:rPr>
              <w:t>礼盒</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品牌：中粮</w:t>
            </w:r>
            <w:r>
              <w:rPr>
                <w:rFonts w:ascii="宋体" w:hAnsi="宋体" w:cs="宋体" w:hint="eastAsia"/>
                <w:color w:val="000000"/>
                <w:kern w:val="0"/>
                <w:sz w:val="16"/>
                <w:szCs w:val="16"/>
                <w:lang w:bidi="ar"/>
              </w:rPr>
              <w:br/>
              <w:t>净含量：200g</w:t>
            </w:r>
            <w:r>
              <w:rPr>
                <w:rFonts w:ascii="宋体" w:hAnsi="宋体" w:cs="宋体" w:hint="eastAsia"/>
                <w:color w:val="000000"/>
                <w:kern w:val="0"/>
                <w:sz w:val="16"/>
                <w:szCs w:val="16"/>
                <w:lang w:bidi="ar"/>
              </w:rPr>
              <w:br/>
              <w:t>箱</w:t>
            </w:r>
            <w:proofErr w:type="gramStart"/>
            <w:r>
              <w:rPr>
                <w:rFonts w:ascii="宋体" w:hAnsi="宋体" w:cs="宋体" w:hint="eastAsia"/>
                <w:color w:val="000000"/>
                <w:kern w:val="0"/>
                <w:sz w:val="16"/>
                <w:szCs w:val="16"/>
                <w:lang w:bidi="ar"/>
              </w:rPr>
              <w:t>规</w:t>
            </w:r>
            <w:proofErr w:type="gramEnd"/>
            <w:r>
              <w:rPr>
                <w:rFonts w:ascii="宋体" w:hAnsi="宋体" w:cs="宋体" w:hint="eastAsia"/>
                <w:color w:val="000000"/>
                <w:kern w:val="0"/>
                <w:sz w:val="16"/>
                <w:szCs w:val="16"/>
                <w:lang w:bidi="ar"/>
              </w:rPr>
              <w:t>：10盒/箱</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6896" behindDoc="0" locked="0" layoutInCell="1" allowOverlap="1">
                  <wp:simplePos x="0" y="0"/>
                  <wp:positionH relativeFrom="column">
                    <wp:posOffset>95250</wp:posOffset>
                  </wp:positionH>
                  <wp:positionV relativeFrom="paragraph">
                    <wp:posOffset>438150</wp:posOffset>
                  </wp:positionV>
                  <wp:extent cx="1066800" cy="524510"/>
                  <wp:effectExtent l="0" t="0" r="0" b="8890"/>
                  <wp:wrapNone/>
                  <wp:docPr id="67"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8"/>
                          <pic:cNvPicPr>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66800" cy="524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盒</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MODEE儿童马丁宝</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双肩包</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133350</wp:posOffset>
                  </wp:positionV>
                  <wp:extent cx="820420" cy="855980"/>
                  <wp:effectExtent l="0" t="0" r="0" b="1270"/>
                  <wp:wrapNone/>
                  <wp:docPr id="66"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99"/>
                          <pic:cNvPicPr>
                            <a:picLocks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2042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195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MODEE儿童画笔文具礼盒</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画笔文具箱</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7920" behindDoc="0" locked="0" layoutInCell="1" allowOverlap="1">
                  <wp:simplePos x="0" y="0"/>
                  <wp:positionH relativeFrom="column">
                    <wp:posOffset>-19050</wp:posOffset>
                  </wp:positionH>
                  <wp:positionV relativeFrom="paragraph">
                    <wp:posOffset>76200</wp:posOffset>
                  </wp:positionV>
                  <wp:extent cx="1106170" cy="1131570"/>
                  <wp:effectExtent l="0" t="0" r="0" b="0"/>
                  <wp:wrapNone/>
                  <wp:docPr id="65"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0"/>
                          <pic:cNvPicPr>
                            <a:picLocks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0617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儿童数码相机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软胶款</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59968" behindDoc="0" locked="0" layoutInCell="1" allowOverlap="1">
                  <wp:simplePos x="0" y="0"/>
                  <wp:positionH relativeFrom="column">
                    <wp:posOffset>171450</wp:posOffset>
                  </wp:positionH>
                  <wp:positionV relativeFrom="paragraph">
                    <wp:posOffset>76200</wp:posOffset>
                  </wp:positionV>
                  <wp:extent cx="797560" cy="880745"/>
                  <wp:effectExtent l="0" t="0" r="2540" b="0"/>
                  <wp:wrapNone/>
                  <wp:docPr id="64"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1"/>
                          <pic:cNvPicPr>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97560"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凌美钢笔 狩猎者 黑色磨砂</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狩猎者全型号</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0992" behindDoc="0" locked="0" layoutInCell="1" allowOverlap="1">
                  <wp:simplePos x="0" y="0"/>
                  <wp:positionH relativeFrom="column">
                    <wp:posOffset>133350</wp:posOffset>
                  </wp:positionH>
                  <wp:positionV relativeFrom="paragraph">
                    <wp:posOffset>180975</wp:posOffset>
                  </wp:positionV>
                  <wp:extent cx="990600" cy="1087755"/>
                  <wp:effectExtent l="0" t="0" r="0" b="0"/>
                  <wp:wrapNone/>
                  <wp:docPr id="63"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2"/>
                          <pic:cNvPicPr>
                            <a:picLocks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9060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康佳多功能料理机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     250W，额定容量：     600ml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2016" behindDoc="0" locked="0" layoutInCell="1" allowOverlap="1">
                  <wp:simplePos x="0" y="0"/>
                  <wp:positionH relativeFrom="column">
                    <wp:posOffset>57150</wp:posOffset>
                  </wp:positionH>
                  <wp:positionV relativeFrom="paragraph">
                    <wp:posOffset>38100</wp:posOffset>
                  </wp:positionV>
                  <wp:extent cx="1058545" cy="1167130"/>
                  <wp:effectExtent l="0" t="0" r="8255" b="0"/>
                  <wp:wrapNone/>
                  <wp:docPr id="62"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3"/>
                          <pic:cNvPicPr>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58545" cy="1167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-1</w:t>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199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康佳鸳鸯电火锅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额定功率：1360W，额定容量：      4L</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3040" behindDoc="0" locked="0" layoutInCell="1" allowOverlap="1">
                  <wp:simplePos x="0" y="0"/>
                  <wp:positionH relativeFrom="column">
                    <wp:posOffset>0</wp:posOffset>
                  </wp:positionH>
                  <wp:positionV relativeFrom="paragraph">
                    <wp:posOffset>57150</wp:posOffset>
                  </wp:positionV>
                  <wp:extent cx="1106805" cy="883285"/>
                  <wp:effectExtent l="0" t="0" r="0" b="0"/>
                  <wp:wrapNone/>
                  <wp:docPr id="61"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4"/>
                          <pic:cNvPicPr>
                            <a:picLocks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06805" cy="883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-1</w:t>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美旅八轮</w:t>
            </w:r>
            <w:proofErr w:type="gramEnd"/>
            <w:r>
              <w:rPr>
                <w:rFonts w:ascii="宋体" w:hAnsi="宋体" w:cs="宋体" w:hint="eastAsia"/>
                <w:color w:val="000000"/>
                <w:kern w:val="0"/>
                <w:sz w:val="16"/>
                <w:szCs w:val="16"/>
                <w:lang w:bidi="ar"/>
              </w:rPr>
              <w:t>旋转拉杆箱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产品系列：GROBEN U，产品参数：380×230×560MM</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4064" behindDoc="0" locked="0" layoutInCell="1" allowOverlap="1">
                  <wp:simplePos x="0" y="0"/>
                  <wp:positionH relativeFrom="column">
                    <wp:posOffset>19050</wp:posOffset>
                  </wp:positionH>
                  <wp:positionV relativeFrom="paragraph">
                    <wp:posOffset>266700</wp:posOffset>
                  </wp:positionV>
                  <wp:extent cx="1143635" cy="842645"/>
                  <wp:effectExtent l="0" t="0" r="0" b="0"/>
                  <wp:wrapNone/>
                  <wp:docPr id="60"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5"/>
                          <pic:cNvPicPr>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43635" cy="842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西屋车载净化器</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产品型号：VAW-136 额定电压：DC 5V 额定功率 1W 净重：275G 产品尺寸：68*68*175mm 滤网更换周期建议3个月 产品颜色：星空灰</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5088" behindDoc="0" locked="0" layoutInCell="1" allowOverlap="1">
                  <wp:simplePos x="0" y="0"/>
                  <wp:positionH relativeFrom="column">
                    <wp:posOffset>304800</wp:posOffset>
                  </wp:positionH>
                  <wp:positionV relativeFrom="paragraph">
                    <wp:posOffset>247650</wp:posOffset>
                  </wp:positionV>
                  <wp:extent cx="429260" cy="1009015"/>
                  <wp:effectExtent l="0" t="0" r="8890" b="635"/>
                  <wp:wrapNone/>
                  <wp:docPr id="59" name="图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6"/>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92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kern w:val="0"/>
                <w:sz w:val="16"/>
                <w:szCs w:val="16"/>
                <w:lang w:bidi="ar"/>
              </w:rPr>
              <w:t xml:space="preserve">   </w:t>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 xml:space="preserve">   </w:t>
            </w: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1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202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小熊加湿器</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容量：4.5L</w:t>
            </w:r>
            <w:r>
              <w:rPr>
                <w:rFonts w:ascii="宋体" w:hAnsi="宋体" w:cs="宋体" w:hint="eastAsia"/>
                <w:color w:val="000000"/>
                <w:kern w:val="0"/>
                <w:sz w:val="16"/>
                <w:szCs w:val="16"/>
                <w:lang w:bidi="ar"/>
              </w:rPr>
              <w:br/>
              <w:t>额定功率：30W</w:t>
            </w:r>
            <w:r>
              <w:rPr>
                <w:rFonts w:ascii="宋体" w:hAnsi="宋体" w:cs="宋体" w:hint="eastAsia"/>
                <w:color w:val="000000"/>
                <w:kern w:val="0"/>
                <w:sz w:val="16"/>
                <w:szCs w:val="16"/>
                <w:lang w:bidi="ar"/>
              </w:rPr>
              <w:br/>
              <w:t>条形码：6940971232885</w:t>
            </w:r>
            <w:r>
              <w:rPr>
                <w:rFonts w:ascii="宋体" w:hAnsi="宋体" w:cs="宋体" w:hint="eastAsia"/>
                <w:color w:val="000000"/>
                <w:kern w:val="0"/>
                <w:sz w:val="16"/>
                <w:szCs w:val="16"/>
                <w:lang w:bidi="ar"/>
              </w:rPr>
              <w:br/>
              <w:t>外形尺寸：218*208*282mm</w:t>
            </w:r>
            <w:r>
              <w:rPr>
                <w:rFonts w:ascii="宋体" w:hAnsi="宋体" w:cs="宋体" w:hint="eastAsia"/>
                <w:color w:val="000000"/>
                <w:kern w:val="0"/>
                <w:sz w:val="16"/>
                <w:szCs w:val="16"/>
                <w:lang w:bidi="ar"/>
              </w:rPr>
              <w:br/>
              <w:t>包装尺寸：250*250*320mm</w:t>
            </w:r>
            <w:r>
              <w:rPr>
                <w:rFonts w:ascii="宋体" w:hAnsi="宋体" w:cs="宋体" w:hint="eastAsia"/>
                <w:color w:val="000000"/>
                <w:kern w:val="0"/>
                <w:sz w:val="16"/>
                <w:szCs w:val="16"/>
                <w:lang w:bidi="ar"/>
              </w:rPr>
              <w:br/>
              <w:t>外箱尺寸：518*518*665mm</w:t>
            </w:r>
            <w:r>
              <w:rPr>
                <w:rFonts w:ascii="宋体" w:hAnsi="宋体" w:cs="宋体" w:hint="eastAsia"/>
                <w:color w:val="000000"/>
                <w:kern w:val="0"/>
                <w:sz w:val="16"/>
                <w:szCs w:val="16"/>
                <w:lang w:bidi="ar"/>
              </w:rPr>
              <w:br/>
              <w:t>装箱数：8台/箱</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6112" behindDoc="0" locked="0" layoutInCell="1" allowOverlap="1">
                  <wp:simplePos x="0" y="0"/>
                  <wp:positionH relativeFrom="column">
                    <wp:posOffset>161925</wp:posOffset>
                  </wp:positionH>
                  <wp:positionV relativeFrom="paragraph">
                    <wp:posOffset>571500</wp:posOffset>
                  </wp:positionV>
                  <wp:extent cx="770890" cy="1106805"/>
                  <wp:effectExtent l="0" t="0" r="0" b="0"/>
                  <wp:wrapNone/>
                  <wp:docPr id="58"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7"/>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7089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苏泊尔锅具三件套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三件套</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7136" behindDoc="0" locked="0" layoutInCell="1" allowOverlap="1">
                  <wp:simplePos x="0" y="0"/>
                  <wp:positionH relativeFrom="column">
                    <wp:posOffset>57150</wp:posOffset>
                  </wp:positionH>
                  <wp:positionV relativeFrom="paragraph">
                    <wp:posOffset>161925</wp:posOffset>
                  </wp:positionV>
                  <wp:extent cx="1096010" cy="1195705"/>
                  <wp:effectExtent l="0" t="0" r="8890" b="4445"/>
                  <wp:wrapNone/>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8"/>
                          <pic:cNvPicPr>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601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康</w:t>
            </w:r>
            <w:proofErr w:type="gramStart"/>
            <w:r>
              <w:rPr>
                <w:rFonts w:ascii="宋体" w:hAnsi="宋体" w:cs="宋体" w:hint="eastAsia"/>
                <w:color w:val="000000"/>
                <w:kern w:val="0"/>
                <w:sz w:val="16"/>
                <w:szCs w:val="16"/>
                <w:lang w:bidi="ar"/>
              </w:rPr>
              <w:t>佳挂烫机</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KZ-GT26</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8160" behindDoc="0" locked="0" layoutInCell="1" allowOverlap="1">
                  <wp:simplePos x="0" y="0"/>
                  <wp:positionH relativeFrom="column">
                    <wp:posOffset>57150</wp:posOffset>
                  </wp:positionH>
                  <wp:positionV relativeFrom="paragraph">
                    <wp:posOffset>47625</wp:posOffset>
                  </wp:positionV>
                  <wp:extent cx="1084580" cy="1212215"/>
                  <wp:effectExtent l="0" t="0" r="1270" b="6985"/>
                  <wp:wrapNone/>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9"/>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84580" cy="1212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9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美的电烤箱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PT1011</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69184" behindDoc="0" locked="0" layoutInCell="1" allowOverlap="1">
                  <wp:simplePos x="0" y="0"/>
                  <wp:positionH relativeFrom="column">
                    <wp:posOffset>19050</wp:posOffset>
                  </wp:positionH>
                  <wp:positionV relativeFrom="paragraph">
                    <wp:posOffset>114300</wp:posOffset>
                  </wp:positionV>
                  <wp:extent cx="1096010" cy="1040130"/>
                  <wp:effectExtent l="0" t="0" r="8890" b="7620"/>
                  <wp:wrapNone/>
                  <wp:docPr id="55"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0"/>
                          <pic:cNvPicPr>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9601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九阳电磁炉</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控制方式：触摸</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70208" behindDoc="0" locked="0" layoutInCell="1" allowOverlap="1">
                  <wp:simplePos x="0" y="0"/>
                  <wp:positionH relativeFrom="column">
                    <wp:posOffset>47625</wp:posOffset>
                  </wp:positionH>
                  <wp:positionV relativeFrom="paragraph">
                    <wp:posOffset>104775</wp:posOffset>
                  </wp:positionV>
                  <wp:extent cx="1143000" cy="1072515"/>
                  <wp:effectExtent l="0" t="0" r="0" b="0"/>
                  <wp:wrapNone/>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1"/>
                          <pic:cNvPicPr>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4300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7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九阳电饼铛</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gk115</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71232" behindDoc="0" locked="0" layoutInCell="1" allowOverlap="1">
                  <wp:simplePos x="0" y="0"/>
                  <wp:positionH relativeFrom="column">
                    <wp:posOffset>28575</wp:posOffset>
                  </wp:positionH>
                  <wp:positionV relativeFrom="paragraph">
                    <wp:posOffset>85725</wp:posOffset>
                  </wp:positionV>
                  <wp:extent cx="1039495" cy="1021715"/>
                  <wp:effectExtent l="0" t="0" r="8255" b="6985"/>
                  <wp:wrapNone/>
                  <wp:docPr id="53"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2"/>
                          <pic:cNvPicPr>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39495" cy="1021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208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美的空气炸锅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产品型号：AKZ3001 产品尺寸：250*150*150 MM （仅供参考）</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72256" behindDoc="0" locked="0" layoutInCell="1" allowOverlap="1">
                  <wp:simplePos x="0" y="0"/>
                  <wp:positionH relativeFrom="column">
                    <wp:posOffset>38100</wp:posOffset>
                  </wp:positionH>
                  <wp:positionV relativeFrom="paragraph">
                    <wp:posOffset>85725</wp:posOffset>
                  </wp:positionV>
                  <wp:extent cx="1018540" cy="1041400"/>
                  <wp:effectExtent l="0" t="0" r="0" b="6350"/>
                  <wp:wrapNone/>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3"/>
                          <pic:cNvPicPr>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18540" cy="1041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空气炸锅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KZ45E101</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3280" behindDoc="0" locked="0" layoutInCell="1" allowOverlap="1">
                  <wp:simplePos x="0" y="0"/>
                  <wp:positionH relativeFrom="column">
                    <wp:posOffset>80010</wp:posOffset>
                  </wp:positionH>
                  <wp:positionV relativeFrom="paragraph">
                    <wp:posOffset>154305</wp:posOffset>
                  </wp:positionV>
                  <wp:extent cx="934720" cy="1031875"/>
                  <wp:effectExtent l="0" t="0" r="0" b="0"/>
                  <wp:wrapNone/>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4"/>
                          <pic:cNvPicPr>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3472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空气炸锅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KL-J63A</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4304" behindDoc="0" locked="0" layoutInCell="1" allowOverlap="1">
                  <wp:simplePos x="0" y="0"/>
                  <wp:positionH relativeFrom="column">
                    <wp:posOffset>-38735</wp:posOffset>
                  </wp:positionH>
                  <wp:positionV relativeFrom="paragraph">
                    <wp:posOffset>107950</wp:posOffset>
                  </wp:positionV>
                  <wp:extent cx="1165225" cy="1166495"/>
                  <wp:effectExtent l="0" t="0" r="0" b="0"/>
                  <wp:wrapNone/>
                  <wp:docPr id="50"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7"/>
                          <pic:cNvPicPr>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6522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微波炉</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M1-L213C</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5328" behindDoc="0" locked="0" layoutInCell="1" allowOverlap="1">
                  <wp:simplePos x="0" y="0"/>
                  <wp:positionH relativeFrom="column">
                    <wp:posOffset>-24765</wp:posOffset>
                  </wp:positionH>
                  <wp:positionV relativeFrom="paragraph">
                    <wp:posOffset>266700</wp:posOffset>
                  </wp:positionV>
                  <wp:extent cx="1221740" cy="850265"/>
                  <wp:effectExtent l="0" t="0" r="0" b="6985"/>
                  <wp:wrapNone/>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6"/>
                          <pic:cNvPicPr>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21740" cy="850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微波炉</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格兰仕</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p70f20cl</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6352" behindDoc="0" locked="0" layoutInCell="1" allowOverlap="1">
                  <wp:simplePos x="0" y="0"/>
                  <wp:positionH relativeFrom="column">
                    <wp:posOffset>38100</wp:posOffset>
                  </wp:positionH>
                  <wp:positionV relativeFrom="paragraph">
                    <wp:posOffset>228600</wp:posOffset>
                  </wp:positionV>
                  <wp:extent cx="1096010" cy="808990"/>
                  <wp:effectExtent l="0" t="0" r="8890" b="0"/>
                  <wp:wrapNone/>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5"/>
                          <pic:cNvPicPr>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96010" cy="808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摩飞料理</w:t>
            </w:r>
            <w:proofErr w:type="gramEnd"/>
            <w:r>
              <w:rPr>
                <w:rFonts w:ascii="微软雅黑" w:eastAsia="微软雅黑" w:hAnsi="微软雅黑" w:cs="微软雅黑" w:hint="eastAsia"/>
                <w:color w:val="000000"/>
                <w:kern w:val="0"/>
                <w:sz w:val="16"/>
                <w:szCs w:val="16"/>
                <w:lang w:bidi="ar"/>
              </w:rPr>
              <w:t>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摩飞</w:t>
            </w:r>
            <w:proofErr w:type="gramEnd"/>
            <w:r>
              <w:rPr>
                <w:rFonts w:ascii="微软雅黑" w:eastAsia="微软雅黑" w:hAnsi="微软雅黑" w:cs="微软雅黑" w:hint="eastAsia"/>
                <w:color w:val="000000"/>
                <w:kern w:val="0"/>
                <w:sz w:val="16"/>
                <w:szCs w:val="16"/>
                <w:lang w:bidi="ar"/>
              </w:rPr>
              <w:t xml:space="preserve"> 烧烤</w:t>
            </w:r>
            <w:proofErr w:type="gramStart"/>
            <w:r>
              <w:rPr>
                <w:rFonts w:ascii="微软雅黑" w:eastAsia="微软雅黑" w:hAnsi="微软雅黑" w:cs="微软雅黑" w:hint="eastAsia"/>
                <w:color w:val="000000"/>
                <w:kern w:val="0"/>
                <w:sz w:val="16"/>
                <w:szCs w:val="16"/>
                <w:lang w:bidi="ar"/>
              </w:rPr>
              <w:t>煎</w:t>
            </w:r>
            <w:proofErr w:type="gramEnd"/>
            <w:r>
              <w:rPr>
                <w:rFonts w:ascii="微软雅黑" w:eastAsia="微软雅黑" w:hAnsi="微软雅黑" w:cs="微软雅黑" w:hint="eastAsia"/>
                <w:color w:val="000000"/>
                <w:kern w:val="0"/>
                <w:sz w:val="16"/>
                <w:szCs w:val="16"/>
                <w:lang w:bidi="ar"/>
              </w:rPr>
              <w:t>电火锅</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MR9088</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7376" behindDoc="0" locked="0" layoutInCell="1" allowOverlap="1">
                  <wp:simplePos x="0" y="0"/>
                  <wp:positionH relativeFrom="column">
                    <wp:posOffset>86995</wp:posOffset>
                  </wp:positionH>
                  <wp:positionV relativeFrom="paragraph">
                    <wp:posOffset>127000</wp:posOffset>
                  </wp:positionV>
                  <wp:extent cx="981075" cy="1022985"/>
                  <wp:effectExtent l="0" t="0" r="9525" b="5715"/>
                  <wp:wrapNone/>
                  <wp:docPr id="47"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8"/>
                          <pic:cNvPicPr>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81075" cy="1022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214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破壁机</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 xml:space="preserve"> L18-P608</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8400" behindDoc="0" locked="0" layoutInCell="1" allowOverlap="1">
                  <wp:simplePos x="0" y="0"/>
                  <wp:positionH relativeFrom="column">
                    <wp:posOffset>209550</wp:posOffset>
                  </wp:positionH>
                  <wp:positionV relativeFrom="paragraph">
                    <wp:posOffset>41275</wp:posOffset>
                  </wp:positionV>
                  <wp:extent cx="999490" cy="1106170"/>
                  <wp:effectExtent l="0" t="0" r="0" b="0"/>
                  <wp:wrapNone/>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19"/>
                          <pic:cNvPicPr>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9949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电压力锅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苏泊尔</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SY-50FC8168Q 5L双胆高压锅</w:t>
            </w: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79424" behindDoc="0" locked="0" layoutInCell="1" allowOverlap="1">
                  <wp:simplePos x="0" y="0"/>
                  <wp:positionH relativeFrom="column">
                    <wp:posOffset>243205</wp:posOffset>
                  </wp:positionH>
                  <wp:positionV relativeFrom="paragraph">
                    <wp:posOffset>85725</wp:posOffset>
                  </wp:positionV>
                  <wp:extent cx="938530" cy="922020"/>
                  <wp:effectExtent l="0" t="0" r="0" b="0"/>
                  <wp:wrapNone/>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0"/>
                          <pic:cNvPicPr>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38530"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电饼铛</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ALY</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0448" behindDoc="0" locked="0" layoutInCell="1" allowOverlap="1">
                  <wp:simplePos x="0" y="0"/>
                  <wp:positionH relativeFrom="column">
                    <wp:posOffset>14605</wp:posOffset>
                  </wp:positionH>
                  <wp:positionV relativeFrom="paragraph">
                    <wp:posOffset>276225</wp:posOffset>
                  </wp:positionV>
                  <wp:extent cx="1101090" cy="899160"/>
                  <wp:effectExtent l="0" t="0" r="3810" b="0"/>
                  <wp:wrapNone/>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_128"/>
                          <pic:cNvPicPr>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01090" cy="899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空气净化器</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kj210g-t32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1472" behindDoc="0" locked="0" layoutInCell="1" allowOverlap="1">
                  <wp:simplePos x="0" y="0"/>
                  <wp:positionH relativeFrom="column">
                    <wp:posOffset>578485</wp:posOffset>
                  </wp:positionH>
                  <wp:positionV relativeFrom="paragraph">
                    <wp:posOffset>22225</wp:posOffset>
                  </wp:positionV>
                  <wp:extent cx="447675" cy="1144270"/>
                  <wp:effectExtent l="0" t="0" r="9525" b="0"/>
                  <wp:wrapNone/>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6"/>
                          <pic:cNvPicPr>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767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衣物料理机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摩飞</w:t>
            </w:r>
            <w:proofErr w:type="gramEnd"/>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M22050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2496" behindDoc="0" locked="0" layoutInCell="1" allowOverlap="1">
                  <wp:simplePos x="0" y="0"/>
                  <wp:positionH relativeFrom="column">
                    <wp:posOffset>-23495</wp:posOffset>
                  </wp:positionH>
                  <wp:positionV relativeFrom="paragraph">
                    <wp:posOffset>86995</wp:posOffset>
                  </wp:positionV>
                  <wp:extent cx="1109345" cy="1076325"/>
                  <wp:effectExtent l="0" t="0" r="0" b="9525"/>
                  <wp:wrapNone/>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3"/>
                          <pic:cNvPicPr>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0934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219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锅具三件套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双立人</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德国进口三件套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3520" behindDoc="0" locked="0" layoutInCell="1" allowOverlap="1">
                  <wp:simplePos x="0" y="0"/>
                  <wp:positionH relativeFrom="column">
                    <wp:posOffset>29845</wp:posOffset>
                  </wp:positionH>
                  <wp:positionV relativeFrom="paragraph">
                    <wp:posOffset>295275</wp:posOffset>
                  </wp:positionV>
                  <wp:extent cx="1068705" cy="652780"/>
                  <wp:effectExtent l="0" t="0" r="0" b="0"/>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4"/>
                          <pic:cNvPicPr>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68705" cy="652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220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百鸟朝凤</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颐和园百鸟朝凤碗盘餐具</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景德镇瓷具套装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4544" behindDoc="0" locked="0" layoutInCell="1" allowOverlap="1">
                  <wp:simplePos x="0" y="0"/>
                  <wp:positionH relativeFrom="column">
                    <wp:posOffset>123190</wp:posOffset>
                  </wp:positionH>
                  <wp:positionV relativeFrom="paragraph">
                    <wp:posOffset>86360</wp:posOffset>
                  </wp:positionV>
                  <wp:extent cx="912495" cy="939800"/>
                  <wp:effectExtent l="0" t="0" r="1905" b="0"/>
                  <wp:wrapNone/>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7"/>
                          <pic:cNvPicPr>
                            <a:picLocks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12495" cy="939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3</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小罐茶</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金罐茶乌龙茶大红袍</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银罐</w:t>
            </w:r>
            <w:proofErr w:type="gramEnd"/>
            <w:r>
              <w:rPr>
                <w:rFonts w:ascii="微软雅黑" w:eastAsia="微软雅黑" w:hAnsi="微软雅黑" w:cs="微软雅黑" w:hint="eastAsia"/>
                <w:color w:val="000000"/>
                <w:kern w:val="0"/>
                <w:sz w:val="16"/>
                <w:szCs w:val="16"/>
                <w:lang w:bidi="ar"/>
              </w:rPr>
              <w:t>10罐装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5568" behindDoc="0" locked="0" layoutInCell="1" allowOverlap="1">
                  <wp:simplePos x="0" y="0"/>
                  <wp:positionH relativeFrom="column">
                    <wp:posOffset>95885</wp:posOffset>
                  </wp:positionH>
                  <wp:positionV relativeFrom="paragraph">
                    <wp:posOffset>153670</wp:posOffset>
                  </wp:positionV>
                  <wp:extent cx="1042670" cy="1082675"/>
                  <wp:effectExtent l="0" t="0" r="5080" b="3175"/>
                  <wp:wrapNone/>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8"/>
                          <pic:cNvPicPr>
                            <a:picLocks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42670" cy="1082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江山云起</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紫光檀香具四件套 含香</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檀香套装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6592" behindDoc="0" locked="0" layoutInCell="1" allowOverlap="1">
                  <wp:simplePos x="0" y="0"/>
                  <wp:positionH relativeFrom="column">
                    <wp:posOffset>36830</wp:posOffset>
                  </wp:positionH>
                  <wp:positionV relativeFrom="paragraph">
                    <wp:posOffset>304800</wp:posOffset>
                  </wp:positionV>
                  <wp:extent cx="1163955" cy="540385"/>
                  <wp:effectExtent l="0" t="0" r="0" b="0"/>
                  <wp:wrapNone/>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29"/>
                          <pic:cNvPicPr>
                            <a:picLocks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63955" cy="54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4</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0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派克2016IM纯黑丽</w:t>
            </w:r>
            <w:proofErr w:type="gramStart"/>
            <w:r>
              <w:rPr>
                <w:rFonts w:ascii="微软雅黑" w:eastAsia="微软雅黑" w:hAnsi="微软雅黑" w:cs="微软雅黑" w:hint="eastAsia"/>
                <w:color w:val="000000"/>
                <w:kern w:val="0"/>
                <w:sz w:val="16"/>
                <w:szCs w:val="16"/>
                <w:lang w:bidi="ar"/>
              </w:rPr>
              <w:t>雅金夹</w:t>
            </w:r>
            <w:proofErr w:type="gramEnd"/>
            <w:r>
              <w:rPr>
                <w:rFonts w:ascii="微软雅黑" w:eastAsia="微软雅黑" w:hAnsi="微软雅黑" w:cs="微软雅黑" w:hint="eastAsia"/>
                <w:color w:val="000000"/>
                <w:kern w:val="0"/>
                <w:sz w:val="16"/>
                <w:szCs w:val="16"/>
                <w:lang w:bidi="ar"/>
              </w:rPr>
              <w:t>墨水笔+新款墨水礼盒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2016IM纯黑丽</w:t>
            </w:r>
            <w:proofErr w:type="gramStart"/>
            <w:r>
              <w:rPr>
                <w:rFonts w:ascii="微软雅黑" w:eastAsia="微软雅黑" w:hAnsi="微软雅黑" w:cs="微软雅黑" w:hint="eastAsia"/>
                <w:color w:val="000000"/>
                <w:kern w:val="0"/>
                <w:sz w:val="16"/>
                <w:szCs w:val="16"/>
                <w:lang w:bidi="ar"/>
              </w:rPr>
              <w:t>雅金夹</w:t>
            </w:r>
            <w:proofErr w:type="gramEnd"/>
            <w:r>
              <w:rPr>
                <w:rFonts w:ascii="微软雅黑" w:eastAsia="微软雅黑" w:hAnsi="微软雅黑" w:cs="微软雅黑" w:hint="eastAsia"/>
                <w:color w:val="000000"/>
                <w:kern w:val="0"/>
                <w:sz w:val="16"/>
                <w:szCs w:val="16"/>
                <w:lang w:bidi="ar"/>
              </w:rPr>
              <w:t>墨水笔+新款墨水礼盒</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87616" behindDoc="0" locked="0" layoutInCell="1" allowOverlap="1">
                  <wp:simplePos x="0" y="0"/>
                  <wp:positionH relativeFrom="column">
                    <wp:posOffset>127635</wp:posOffset>
                  </wp:positionH>
                  <wp:positionV relativeFrom="paragraph">
                    <wp:posOffset>132715</wp:posOffset>
                  </wp:positionV>
                  <wp:extent cx="1005205" cy="949325"/>
                  <wp:effectExtent l="0" t="0" r="4445" b="3175"/>
                  <wp:wrapNone/>
                  <wp:docPr id="37" name="图片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0"/>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05205" cy="949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JBL多功能插卡蓝牙音箱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JBLTUNE2 BLM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88640" behindDoc="0" locked="0" layoutInCell="1" allowOverlap="1">
                  <wp:simplePos x="0" y="0"/>
                  <wp:positionH relativeFrom="column">
                    <wp:posOffset>161925</wp:posOffset>
                  </wp:positionH>
                  <wp:positionV relativeFrom="paragraph">
                    <wp:posOffset>6350</wp:posOffset>
                  </wp:positionV>
                  <wp:extent cx="1018540" cy="896620"/>
                  <wp:effectExtent l="0" t="0" r="0" b="0"/>
                  <wp:wrapNone/>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1"/>
                          <pic:cNvPicPr>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18540" cy="896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64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SKG颈部按摩仪</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K4</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89664" behindDoc="0" locked="0" layoutInCell="1" allowOverlap="1">
                  <wp:simplePos x="0" y="0"/>
                  <wp:positionH relativeFrom="column">
                    <wp:posOffset>304800</wp:posOffset>
                  </wp:positionH>
                  <wp:positionV relativeFrom="paragraph">
                    <wp:posOffset>19050</wp:posOffset>
                  </wp:positionV>
                  <wp:extent cx="734060" cy="996950"/>
                  <wp:effectExtent l="0" t="0" r="8890" b="0"/>
                  <wp:wrapNone/>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2"/>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34060" cy="996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SKG筋膜抢</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k3</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90688" behindDoc="0" locked="0" layoutInCell="1" allowOverlap="1">
                  <wp:simplePos x="0" y="0"/>
                  <wp:positionH relativeFrom="column">
                    <wp:posOffset>257175</wp:posOffset>
                  </wp:positionH>
                  <wp:positionV relativeFrom="paragraph">
                    <wp:posOffset>95250</wp:posOffset>
                  </wp:positionV>
                  <wp:extent cx="781050" cy="820420"/>
                  <wp:effectExtent l="0" t="0" r="0" b="0"/>
                  <wp:wrapNone/>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3"/>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810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227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苏泊尔电压力锅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额定功率 ：1000W                                                                额定电压：220V                                                                   控制方式：微电脑                                               颜色：紫色</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891712" behindDoc="0" locked="0" layoutInCell="1" allowOverlap="1">
                  <wp:simplePos x="0" y="0"/>
                  <wp:positionH relativeFrom="column">
                    <wp:posOffset>104775</wp:posOffset>
                  </wp:positionH>
                  <wp:positionV relativeFrom="paragraph">
                    <wp:posOffset>47625</wp:posOffset>
                  </wp:positionV>
                  <wp:extent cx="980440" cy="924560"/>
                  <wp:effectExtent l="0" t="0" r="0" b="8890"/>
                  <wp:wrapNone/>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4"/>
                          <pic:cNvPicPr>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80440" cy="924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ACA洗菜机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ACA</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XD10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2736" behindDoc="0" locked="0" layoutInCell="1" allowOverlap="1">
                  <wp:simplePos x="0" y="0"/>
                  <wp:positionH relativeFrom="column">
                    <wp:posOffset>107950</wp:posOffset>
                  </wp:positionH>
                  <wp:positionV relativeFrom="paragraph">
                    <wp:posOffset>285750</wp:posOffset>
                  </wp:positionV>
                  <wp:extent cx="988695" cy="925195"/>
                  <wp:effectExtent l="0" t="0" r="1905" b="8255"/>
                  <wp:wrapNone/>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5"/>
                          <pic:cNvPicPr>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88695" cy="925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noProof/>
                <w:color w:val="000000"/>
                <w:kern w:val="0"/>
                <w:sz w:val="16"/>
                <w:szCs w:val="16"/>
              </w:rPr>
              <w:drawing>
                <wp:anchor distT="0" distB="0" distL="114300" distR="114300" simplePos="0" relativeHeight="251893760" behindDoc="0" locked="0" layoutInCell="1" allowOverlap="1">
                  <wp:simplePos x="0" y="0"/>
                  <wp:positionH relativeFrom="column">
                    <wp:posOffset>102870</wp:posOffset>
                  </wp:positionH>
                  <wp:positionV relativeFrom="paragraph">
                    <wp:posOffset>80010</wp:posOffset>
                  </wp:positionV>
                  <wp:extent cx="1079500" cy="1129030"/>
                  <wp:effectExtent l="0" t="0" r="6350" b="0"/>
                  <wp:wrapNone/>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6"/>
                          <pic:cNvPicPr>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079500" cy="1129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229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破壁机</w:t>
            </w:r>
            <w:proofErr w:type="gramEnd"/>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西屋</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WFB-HS0454</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4784" behindDoc="0" locked="0" layoutInCell="1" allowOverlap="1">
                  <wp:simplePos x="0" y="0"/>
                  <wp:positionH relativeFrom="column">
                    <wp:posOffset>347345</wp:posOffset>
                  </wp:positionH>
                  <wp:positionV relativeFrom="paragraph">
                    <wp:posOffset>33020</wp:posOffset>
                  </wp:positionV>
                  <wp:extent cx="844550" cy="1211580"/>
                  <wp:effectExtent l="0" t="0" r="0" b="7620"/>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7"/>
                          <pic:cNvPicPr>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4455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2</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科沃斯Ecovacs</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DGN22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5808" behindDoc="0" locked="0" layoutInCell="1" allowOverlap="1">
                  <wp:simplePos x="0" y="0"/>
                  <wp:positionH relativeFrom="column">
                    <wp:posOffset>57150</wp:posOffset>
                  </wp:positionH>
                  <wp:positionV relativeFrom="paragraph">
                    <wp:posOffset>76200</wp:posOffset>
                  </wp:positionV>
                  <wp:extent cx="1049020" cy="1035050"/>
                  <wp:effectExtent l="0" t="0" r="0" b="0"/>
                  <wp:wrapNone/>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8"/>
                          <pic:cNvPicPr>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49020" cy="1035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海尔</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JX37</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6832" behindDoc="0" locked="0" layoutInCell="1" allowOverlap="1">
                  <wp:simplePos x="0" y="0"/>
                  <wp:positionH relativeFrom="column">
                    <wp:posOffset>85725</wp:posOffset>
                  </wp:positionH>
                  <wp:positionV relativeFrom="paragraph">
                    <wp:posOffset>57150</wp:posOffset>
                  </wp:positionV>
                  <wp:extent cx="1029970" cy="1175385"/>
                  <wp:effectExtent l="0" t="0" r="0" b="5715"/>
                  <wp:wrapNone/>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39"/>
                          <pic:cNvPicPr>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2997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R1-L083B</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7856" behindDoc="0" locked="0" layoutInCell="1" allowOverlap="1">
                  <wp:simplePos x="0" y="0"/>
                  <wp:positionH relativeFrom="column">
                    <wp:posOffset>78105</wp:posOffset>
                  </wp:positionH>
                  <wp:positionV relativeFrom="paragraph">
                    <wp:posOffset>17780</wp:posOffset>
                  </wp:positionV>
                  <wp:extent cx="1103630" cy="1104265"/>
                  <wp:effectExtent l="0" t="0" r="1270" b="635"/>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0"/>
                          <pic:cNvPicPr>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0363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233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电陶炉加晶钻锅</w:t>
            </w:r>
            <w:proofErr w:type="gramEnd"/>
            <w:r>
              <w:rPr>
                <w:rFonts w:ascii="微软雅黑" w:eastAsia="微软雅黑" w:hAnsi="微软雅黑" w:cs="微软雅黑" w:hint="eastAsia"/>
                <w:color w:val="000000"/>
                <w:kern w:val="0"/>
                <w:sz w:val="16"/>
                <w:szCs w:val="16"/>
                <w:lang w:bidi="ar"/>
              </w:rPr>
              <w:t>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康宁晶彩</w:t>
            </w:r>
            <w:proofErr w:type="gramEnd"/>
            <w:r>
              <w:rPr>
                <w:rFonts w:ascii="微软雅黑" w:eastAsia="微软雅黑" w:hAnsi="微软雅黑" w:cs="微软雅黑" w:hint="eastAsia"/>
                <w:color w:val="000000"/>
                <w:kern w:val="0"/>
                <w:sz w:val="16"/>
                <w:szCs w:val="16"/>
                <w:lang w:bidi="ar"/>
              </w:rPr>
              <w:t>透明汤锅3.25l+1l</w:t>
            </w:r>
            <w:proofErr w:type="gramStart"/>
            <w:r>
              <w:rPr>
                <w:rFonts w:ascii="微软雅黑" w:eastAsia="微软雅黑" w:hAnsi="微软雅黑" w:cs="微软雅黑" w:hint="eastAsia"/>
                <w:color w:val="000000"/>
                <w:kern w:val="0"/>
                <w:sz w:val="16"/>
                <w:szCs w:val="16"/>
                <w:lang w:bidi="ar"/>
              </w:rPr>
              <w:t>单柄锅</w:t>
            </w:r>
            <w:proofErr w:type="gramEnd"/>
            <w:r>
              <w:rPr>
                <w:rFonts w:ascii="微软雅黑" w:eastAsia="微软雅黑" w:hAnsi="微软雅黑" w:cs="微软雅黑" w:hint="eastAsia"/>
                <w:color w:val="000000"/>
                <w:kern w:val="0"/>
                <w:sz w:val="16"/>
                <w:szCs w:val="16"/>
                <w:lang w:bidi="ar"/>
              </w:rPr>
              <w:t>+琥珀色6头餐具+手夹+</w:t>
            </w:r>
            <w:proofErr w:type="gramStart"/>
            <w:r>
              <w:rPr>
                <w:rFonts w:ascii="微软雅黑" w:eastAsia="微软雅黑" w:hAnsi="微软雅黑" w:cs="微软雅黑" w:hint="eastAsia"/>
                <w:color w:val="000000"/>
                <w:kern w:val="0"/>
                <w:sz w:val="16"/>
                <w:szCs w:val="16"/>
                <w:lang w:bidi="ar"/>
              </w:rPr>
              <w:t>电陶炉</w:t>
            </w:r>
            <w:proofErr w:type="gramEnd"/>
            <w:r>
              <w:rPr>
                <w:rFonts w:ascii="微软雅黑" w:eastAsia="微软雅黑" w:hAnsi="微软雅黑" w:cs="微软雅黑" w:hint="eastAsia"/>
                <w:color w:val="000000"/>
                <w:kern w:val="0"/>
                <w:sz w:val="16"/>
                <w:szCs w:val="16"/>
                <w:lang w:bidi="ar"/>
              </w:rPr>
              <w:t xml:space="preserve"> 锅具套餐</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2KB-GD</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8880" behindDoc="0" locked="0" layoutInCell="1" allowOverlap="1">
                  <wp:simplePos x="0" y="0"/>
                  <wp:positionH relativeFrom="column">
                    <wp:posOffset>70485</wp:posOffset>
                  </wp:positionH>
                  <wp:positionV relativeFrom="paragraph">
                    <wp:posOffset>151765</wp:posOffset>
                  </wp:positionV>
                  <wp:extent cx="1052195" cy="753745"/>
                  <wp:effectExtent l="0" t="0" r="0" b="8255"/>
                  <wp:wrapNone/>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1"/>
                          <pic:cNvPicPr>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5219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洗碗机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九阳</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X5</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899904" behindDoc="0" locked="0" layoutInCell="1" allowOverlap="1">
                  <wp:simplePos x="0" y="0"/>
                  <wp:positionH relativeFrom="column">
                    <wp:posOffset>88900</wp:posOffset>
                  </wp:positionH>
                  <wp:positionV relativeFrom="paragraph">
                    <wp:posOffset>89535</wp:posOffset>
                  </wp:positionV>
                  <wp:extent cx="997585" cy="958850"/>
                  <wp:effectExtent l="0" t="0" r="0" b="0"/>
                  <wp:wrapNone/>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2"/>
                          <pic:cNvPicPr>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97585" cy="95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茶具套装</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金箔耐热天鹅煮茶壶水晶玻璃杯</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七件套</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0928" behindDoc="0" locked="0" layoutInCell="1" allowOverlap="1">
                  <wp:simplePos x="0" y="0"/>
                  <wp:positionH relativeFrom="column">
                    <wp:posOffset>194945</wp:posOffset>
                  </wp:positionH>
                  <wp:positionV relativeFrom="paragraph">
                    <wp:posOffset>35560</wp:posOffset>
                  </wp:positionV>
                  <wp:extent cx="911860" cy="1217295"/>
                  <wp:effectExtent l="0" t="0" r="2540" b="1905"/>
                  <wp:wrapNone/>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3"/>
                          <pic:cNvPicPr>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1186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卓尔大雅礼盒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含卓尔金属缎面黑白夹墨水笔</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1952" behindDoc="0" locked="0" layoutInCell="1" allowOverlap="1">
                  <wp:simplePos x="0" y="0"/>
                  <wp:positionH relativeFrom="column">
                    <wp:posOffset>56515</wp:posOffset>
                  </wp:positionH>
                  <wp:positionV relativeFrom="paragraph">
                    <wp:posOffset>171450</wp:posOffset>
                  </wp:positionV>
                  <wp:extent cx="1068705" cy="734060"/>
                  <wp:effectExtent l="0" t="0" r="0" b="8890"/>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4"/>
                          <pic:cNvPicPr>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68705" cy="734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派克</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玮</w:t>
            </w:r>
            <w:proofErr w:type="gramEnd"/>
            <w:r>
              <w:rPr>
                <w:rFonts w:ascii="微软雅黑" w:eastAsia="微软雅黑" w:hAnsi="微软雅黑" w:cs="微软雅黑" w:hint="eastAsia"/>
                <w:color w:val="000000"/>
                <w:kern w:val="0"/>
                <w:sz w:val="16"/>
                <w:szCs w:val="16"/>
                <w:lang w:bidi="ar"/>
              </w:rPr>
              <w:t>致活联名礼盒</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 xml:space="preserve"> 派克2016IM纯黑丽</w:t>
            </w:r>
            <w:proofErr w:type="gramStart"/>
            <w:r>
              <w:rPr>
                <w:rFonts w:ascii="微软雅黑" w:eastAsia="微软雅黑" w:hAnsi="微软雅黑" w:cs="微软雅黑" w:hint="eastAsia"/>
                <w:color w:val="000000"/>
                <w:kern w:val="0"/>
                <w:sz w:val="16"/>
                <w:szCs w:val="16"/>
                <w:lang w:bidi="ar"/>
              </w:rPr>
              <w:t>雅金夹</w:t>
            </w:r>
            <w:proofErr w:type="gramEnd"/>
            <w:r>
              <w:rPr>
                <w:rFonts w:ascii="微软雅黑" w:eastAsia="微软雅黑" w:hAnsi="微软雅黑" w:cs="微软雅黑" w:hint="eastAsia"/>
                <w:color w:val="000000"/>
                <w:kern w:val="0"/>
                <w:sz w:val="16"/>
                <w:szCs w:val="16"/>
                <w:lang w:bidi="ar"/>
              </w:rPr>
              <w:t>宝珠笔+ wedgwood拜占庭马克杯套装</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2976" behindDoc="0" locked="0" layoutInCell="1" allowOverlap="1">
                  <wp:simplePos x="0" y="0"/>
                  <wp:positionH relativeFrom="column">
                    <wp:posOffset>227330</wp:posOffset>
                  </wp:positionH>
                  <wp:positionV relativeFrom="paragraph">
                    <wp:posOffset>77470</wp:posOffset>
                  </wp:positionV>
                  <wp:extent cx="807720" cy="1075690"/>
                  <wp:effectExtent l="0" t="0" r="0" b="0"/>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5"/>
                          <pic:cNvPicPr>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07720" cy="1075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定制印刷logo及项目信息</w:t>
            </w: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套</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238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美的滚筒洗衣机全自动 8公斤</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MG80V11D</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4000" behindDoc="0" locked="0" layoutInCell="1" allowOverlap="1">
                  <wp:simplePos x="0" y="0"/>
                  <wp:positionH relativeFrom="column">
                    <wp:posOffset>119380</wp:posOffset>
                  </wp:positionH>
                  <wp:positionV relativeFrom="paragraph">
                    <wp:posOffset>95250</wp:posOffset>
                  </wp:positionV>
                  <wp:extent cx="980440" cy="1050290"/>
                  <wp:effectExtent l="0" t="0" r="0" b="0"/>
                  <wp:wrapNone/>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6"/>
                          <pic:cNvPicPr>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80440" cy="1050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239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小天鹅滚筒全自动变频洗衣机8公斤</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333333"/>
                <w:sz w:val="16"/>
                <w:szCs w:val="16"/>
              </w:rPr>
            </w:pPr>
            <w:r>
              <w:rPr>
                <w:rFonts w:ascii="微软雅黑" w:eastAsia="微软雅黑" w:hAnsi="微软雅黑" w:cs="微软雅黑" w:hint="eastAsia"/>
                <w:color w:val="333333"/>
                <w:kern w:val="0"/>
                <w:sz w:val="16"/>
                <w:szCs w:val="16"/>
                <w:lang w:bidi="ar"/>
              </w:rPr>
              <w:t>TG80VT712DG5</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5024" behindDoc="0" locked="0" layoutInCell="1" allowOverlap="1">
                  <wp:simplePos x="0" y="0"/>
                  <wp:positionH relativeFrom="column">
                    <wp:posOffset>106680</wp:posOffset>
                  </wp:positionH>
                  <wp:positionV relativeFrom="paragraph">
                    <wp:posOffset>153670</wp:posOffset>
                  </wp:positionV>
                  <wp:extent cx="951230" cy="1134745"/>
                  <wp:effectExtent l="0" t="0" r="1270" b="8255"/>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7"/>
                          <pic:cNvPicPr>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123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海尔全自动变频洗衣机8公斤</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EG80B08W</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6048" behindDoc="0" locked="0" layoutInCell="1" allowOverlap="1">
                  <wp:simplePos x="0" y="0"/>
                  <wp:positionH relativeFrom="column">
                    <wp:posOffset>99060</wp:posOffset>
                  </wp:positionH>
                  <wp:positionV relativeFrom="paragraph">
                    <wp:posOffset>191770</wp:posOffset>
                  </wp:positionV>
                  <wp:extent cx="880110" cy="1048385"/>
                  <wp:effectExtent l="0" t="0" r="0" b="0"/>
                  <wp:wrapNone/>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8"/>
                          <pic:cNvPicPr>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8011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智能电视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TCL</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55V6 55英寸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7072" behindDoc="0" locked="0" layoutInCell="1" allowOverlap="1">
                  <wp:simplePos x="0" y="0"/>
                  <wp:positionH relativeFrom="column">
                    <wp:posOffset>30480</wp:posOffset>
                  </wp:positionH>
                  <wp:positionV relativeFrom="paragraph">
                    <wp:posOffset>224155</wp:posOffset>
                  </wp:positionV>
                  <wp:extent cx="1065530" cy="809625"/>
                  <wp:effectExtent l="0" t="0" r="1270" b="9525"/>
                  <wp:wrapNone/>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1"/>
                          <pic:cNvPicPr>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65530"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智能电视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海信</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55E3F 55英寸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8096" behindDoc="0" locked="0" layoutInCell="1" allowOverlap="1">
                  <wp:simplePos x="0" y="0"/>
                  <wp:positionH relativeFrom="column">
                    <wp:posOffset>81915</wp:posOffset>
                  </wp:positionH>
                  <wp:positionV relativeFrom="paragraph">
                    <wp:posOffset>314325</wp:posOffset>
                  </wp:positionV>
                  <wp:extent cx="995680" cy="880745"/>
                  <wp:effectExtent l="0" t="0" r="0" b="0"/>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0"/>
                          <pic:cNvPicPr>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95680"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2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智能电视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小米4k</w:t>
            </w:r>
            <w:proofErr w:type="gramStart"/>
            <w:r>
              <w:rPr>
                <w:rFonts w:ascii="微软雅黑" w:eastAsia="微软雅黑" w:hAnsi="微软雅黑" w:cs="微软雅黑" w:hint="eastAsia"/>
                <w:color w:val="000000"/>
                <w:kern w:val="0"/>
                <w:sz w:val="16"/>
                <w:szCs w:val="16"/>
                <w:lang w:bidi="ar"/>
              </w:rPr>
              <w:t>超清55英寸</w:t>
            </w:r>
            <w:proofErr w:type="gramEnd"/>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55寸</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09120" behindDoc="0" locked="0" layoutInCell="1" allowOverlap="1">
                  <wp:simplePos x="0" y="0"/>
                  <wp:positionH relativeFrom="column">
                    <wp:posOffset>95250</wp:posOffset>
                  </wp:positionH>
                  <wp:positionV relativeFrom="paragraph">
                    <wp:posOffset>250825</wp:posOffset>
                  </wp:positionV>
                  <wp:extent cx="943610" cy="936625"/>
                  <wp:effectExtent l="0" t="0" r="8890" b="0"/>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49"/>
                          <pic:cNvPicPr>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43610" cy="936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膳魔师</w:t>
            </w:r>
            <w:proofErr w:type="gramEnd"/>
            <w:r>
              <w:rPr>
                <w:rFonts w:ascii="宋体" w:hAnsi="宋体" w:cs="宋体" w:hint="eastAsia"/>
                <w:color w:val="000000"/>
                <w:kern w:val="0"/>
                <w:sz w:val="16"/>
                <w:szCs w:val="16"/>
                <w:lang w:bidi="ar"/>
              </w:rPr>
              <w:t>低糖电饭煲</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产品材质：PP+合金铝，包装尺寸：彩43.3×31.5×27.2cm，产品参数：功率：860W 容量：5L 产品尺寸：39×28×23cm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10144" behindDoc="0" locked="0" layoutInCell="1" allowOverlap="1">
                  <wp:simplePos x="0" y="0"/>
                  <wp:positionH relativeFrom="column">
                    <wp:posOffset>-28575</wp:posOffset>
                  </wp:positionH>
                  <wp:positionV relativeFrom="paragraph">
                    <wp:posOffset>190500</wp:posOffset>
                  </wp:positionV>
                  <wp:extent cx="1219835" cy="876300"/>
                  <wp:effectExtent l="0" t="0" r="0" b="0"/>
                  <wp:wrapNone/>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2"/>
                          <pic:cNvPicPr>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19835"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46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245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双立人Now S系列刀具6件套</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产品材质：马氏体不锈钢，包装尺寸：彩盒  20.4×12.6×37.8cm</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11168" behindDoc="0" locked="0" layoutInCell="1" allowOverlap="1">
                  <wp:simplePos x="0" y="0"/>
                  <wp:positionH relativeFrom="column">
                    <wp:posOffset>561975</wp:posOffset>
                  </wp:positionH>
                  <wp:positionV relativeFrom="paragraph">
                    <wp:posOffset>161925</wp:posOffset>
                  </wp:positionV>
                  <wp:extent cx="505460" cy="772160"/>
                  <wp:effectExtent l="0" t="0" r="8890" b="889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4"/>
                          <pic:cNvPicPr>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546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color w:val="000000"/>
                <w:kern w:val="0"/>
                <w:sz w:val="16"/>
                <w:szCs w:val="16"/>
              </w:rPr>
              <w:drawing>
                <wp:anchor distT="0" distB="0" distL="114300" distR="114300" simplePos="0" relativeHeight="251912192" behindDoc="0" locked="0" layoutInCell="1" allowOverlap="1">
                  <wp:simplePos x="0" y="0"/>
                  <wp:positionH relativeFrom="column">
                    <wp:posOffset>161925</wp:posOffset>
                  </wp:positionH>
                  <wp:positionV relativeFrom="paragraph">
                    <wp:posOffset>133350</wp:posOffset>
                  </wp:positionV>
                  <wp:extent cx="410210" cy="753110"/>
                  <wp:effectExtent l="0" t="0" r="8890" b="889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3"/>
                          <pic:cNvPicPr>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0210" cy="75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小米电视</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EA50 2022款 黑色 50英寸</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800080"/>
                <w:sz w:val="16"/>
                <w:szCs w:val="16"/>
                <w:u w:val="single"/>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800080"/>
                <w:sz w:val="16"/>
                <w:szCs w:val="16"/>
                <w:u w:val="single"/>
              </w:rPr>
            </w:pPr>
            <w:r>
              <w:rPr>
                <w:rFonts w:ascii="宋体" w:hAnsi="宋体" w:cs="宋体" w:hint="eastAsia"/>
                <w:noProof/>
                <w:color w:val="800080"/>
                <w:kern w:val="0"/>
                <w:sz w:val="16"/>
                <w:szCs w:val="16"/>
                <w:u w:val="single"/>
              </w:rPr>
              <w:drawing>
                <wp:anchor distT="0" distB="0" distL="114300" distR="114300" simplePos="0" relativeHeight="251913216" behindDoc="0" locked="0" layoutInCell="1" allowOverlap="1">
                  <wp:simplePos x="0" y="0"/>
                  <wp:positionH relativeFrom="column">
                    <wp:posOffset>0</wp:posOffset>
                  </wp:positionH>
                  <wp:positionV relativeFrom="paragraph">
                    <wp:posOffset>47625</wp:posOffset>
                  </wp:positionV>
                  <wp:extent cx="1001395" cy="1024255"/>
                  <wp:effectExtent l="0" t="0" r="8255" b="4445"/>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5"/>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0139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800080"/>
                <w:sz w:val="16"/>
                <w:szCs w:val="16"/>
                <w:u w:val="single"/>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5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小米 米家变频滚筒洗衣机</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1A 8kg 白色</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14240" behindDoc="0" locked="0" layoutInCell="1" allowOverlap="1">
                  <wp:simplePos x="0" y="0"/>
                  <wp:positionH relativeFrom="column">
                    <wp:posOffset>104775</wp:posOffset>
                  </wp:positionH>
                  <wp:positionV relativeFrom="paragraph">
                    <wp:posOffset>285750</wp:posOffset>
                  </wp:positionV>
                  <wp:extent cx="931545" cy="948055"/>
                  <wp:effectExtent l="0" t="0" r="1905" b="4445"/>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6"/>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31545" cy="948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180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小米 米家双门冰箱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185L 银色</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noProof/>
                <w:color w:val="000000"/>
                <w:kern w:val="0"/>
                <w:sz w:val="16"/>
                <w:szCs w:val="16"/>
              </w:rPr>
              <w:drawing>
                <wp:anchor distT="0" distB="0" distL="114300" distR="114300" simplePos="0" relativeHeight="251915264" behindDoc="0" locked="0" layoutInCell="1" allowOverlap="1">
                  <wp:simplePos x="0" y="0"/>
                  <wp:positionH relativeFrom="column">
                    <wp:posOffset>38100</wp:posOffset>
                  </wp:positionH>
                  <wp:positionV relativeFrom="paragraph">
                    <wp:posOffset>28575</wp:posOffset>
                  </wp:positionV>
                  <wp:extent cx="1087120" cy="1103630"/>
                  <wp:effectExtent l="0" t="0" r="0" b="1270"/>
                  <wp:wrapNone/>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7"/>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871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宋体" w:hAnsi="宋体" w:cs="宋体"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proofErr w:type="gramStart"/>
            <w:r>
              <w:rPr>
                <w:rFonts w:ascii="宋体" w:hAnsi="宋体" w:cs="宋体" w:hint="eastAsia"/>
                <w:color w:val="000000"/>
                <w:kern w:val="0"/>
                <w:sz w:val="16"/>
                <w:szCs w:val="16"/>
                <w:lang w:bidi="ar"/>
              </w:rPr>
              <w:t>个</w:t>
            </w:r>
            <w:proofErr w:type="gramEnd"/>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249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吸尘器</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V7</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6288" behindDoc="0" locked="0" layoutInCell="1" allowOverlap="1">
                  <wp:simplePos x="0" y="0"/>
                  <wp:positionH relativeFrom="column">
                    <wp:posOffset>-25400</wp:posOffset>
                  </wp:positionH>
                  <wp:positionV relativeFrom="paragraph">
                    <wp:posOffset>186055</wp:posOffset>
                  </wp:positionV>
                  <wp:extent cx="1121410" cy="1153160"/>
                  <wp:effectExtent l="0" t="0" r="2540" b="889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8"/>
                          <pic:cNvPicPr>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2141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250</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擦窗机器人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科沃斯</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proofErr w:type="gramStart"/>
            <w:r>
              <w:rPr>
                <w:rFonts w:ascii="微软雅黑" w:eastAsia="微软雅黑" w:hAnsi="微软雅黑" w:cs="微软雅黑" w:hint="eastAsia"/>
                <w:color w:val="000000"/>
                <w:kern w:val="0"/>
                <w:sz w:val="16"/>
                <w:szCs w:val="16"/>
                <w:lang w:bidi="ar"/>
              </w:rPr>
              <w:t>漫威联名</w:t>
            </w:r>
            <w:proofErr w:type="gramEnd"/>
            <w:r>
              <w:rPr>
                <w:rFonts w:ascii="微软雅黑" w:eastAsia="微软雅黑" w:hAnsi="微软雅黑" w:cs="微软雅黑" w:hint="eastAsia"/>
                <w:color w:val="000000"/>
                <w:kern w:val="0"/>
                <w:sz w:val="16"/>
                <w:szCs w:val="16"/>
                <w:lang w:bidi="ar"/>
              </w:rPr>
              <w:t>版w860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7312" behindDoc="0" locked="0" layoutInCell="1" allowOverlap="1">
                  <wp:simplePos x="0" y="0"/>
                  <wp:positionH relativeFrom="column">
                    <wp:posOffset>180340</wp:posOffset>
                  </wp:positionH>
                  <wp:positionV relativeFrom="paragraph">
                    <wp:posOffset>171450</wp:posOffset>
                  </wp:positionV>
                  <wp:extent cx="1011555" cy="873760"/>
                  <wp:effectExtent l="0" t="0" r="0" b="2540"/>
                  <wp:wrapNone/>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2"/>
                          <pic:cNvPicPr>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11555" cy="873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251</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吹风机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hd03</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8336" behindDoc="0" locked="0" layoutInCell="1" allowOverlap="1">
                  <wp:simplePos x="0" y="0"/>
                  <wp:positionH relativeFrom="column">
                    <wp:posOffset>234950</wp:posOffset>
                  </wp:positionH>
                  <wp:positionV relativeFrom="paragraph">
                    <wp:posOffset>115570</wp:posOffset>
                  </wp:positionV>
                  <wp:extent cx="924560" cy="943610"/>
                  <wp:effectExtent l="0" t="0" r="8890" b="8890"/>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59"/>
                          <pic:cNvPicPr>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2456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252</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全自动咖啡机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飞利浦</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HD8762/07</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19360" behindDoc="0" locked="0" layoutInCell="1" allowOverlap="1">
                  <wp:simplePos x="0" y="0"/>
                  <wp:positionH relativeFrom="column">
                    <wp:posOffset>266700</wp:posOffset>
                  </wp:positionH>
                  <wp:positionV relativeFrom="paragraph">
                    <wp:posOffset>12700</wp:posOffset>
                  </wp:positionV>
                  <wp:extent cx="937260" cy="1017270"/>
                  <wp:effectExtent l="0" t="0" r="0" b="0"/>
                  <wp:wrapNone/>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0"/>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3726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253</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净化暖风扇</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戴森空气净化风扇</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hp00</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0384" behindDoc="0" locked="0" layoutInCell="1" allowOverlap="1">
                  <wp:simplePos x="0" y="0"/>
                  <wp:positionH relativeFrom="column">
                    <wp:posOffset>217170</wp:posOffset>
                  </wp:positionH>
                  <wp:positionV relativeFrom="paragraph">
                    <wp:posOffset>202565</wp:posOffset>
                  </wp:positionV>
                  <wp:extent cx="879475" cy="1015365"/>
                  <wp:effectExtent l="0" t="0" r="0" b="0"/>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1"/>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79475" cy="1015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254</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扫地机器人</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戴森</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RB02</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1408" behindDoc="0" locked="0" layoutInCell="1" allowOverlap="1">
                  <wp:simplePos x="0" y="0"/>
                  <wp:positionH relativeFrom="column">
                    <wp:posOffset>102235</wp:posOffset>
                  </wp:positionH>
                  <wp:positionV relativeFrom="paragraph">
                    <wp:posOffset>152400</wp:posOffset>
                  </wp:positionV>
                  <wp:extent cx="1346835" cy="915035"/>
                  <wp:effectExtent l="0" t="0" r="5715" b="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3"/>
                          <pic:cNvPicPr>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46835" cy="915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255</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容声</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BCD-529WD11HP</w:t>
            </w: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2432" behindDoc="0" locked="0" layoutInCell="1" allowOverlap="1">
                  <wp:simplePos x="0" y="0"/>
                  <wp:positionH relativeFrom="column">
                    <wp:posOffset>342265</wp:posOffset>
                  </wp:positionH>
                  <wp:positionV relativeFrom="paragraph">
                    <wp:posOffset>88900</wp:posOffset>
                  </wp:positionV>
                  <wp:extent cx="626110" cy="951230"/>
                  <wp:effectExtent l="0" t="0" r="2540" b="127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6"/>
                          <pic:cNvPicPr>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26110" cy="951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256</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冰箱</w:t>
            </w:r>
          </w:p>
        </w:tc>
        <w:tc>
          <w:tcPr>
            <w:tcW w:w="11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海尔</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BCD-520WDPD</w:t>
            </w:r>
          </w:p>
        </w:tc>
        <w:tc>
          <w:tcPr>
            <w:tcW w:w="202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3456" behindDoc="0" locked="0" layoutInCell="1" allowOverlap="1">
                  <wp:simplePos x="0" y="0"/>
                  <wp:positionH relativeFrom="column">
                    <wp:posOffset>316230</wp:posOffset>
                  </wp:positionH>
                  <wp:positionV relativeFrom="paragraph">
                    <wp:posOffset>29210</wp:posOffset>
                  </wp:positionV>
                  <wp:extent cx="781685" cy="1043940"/>
                  <wp:effectExtent l="0" t="0" r="0" b="3810"/>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5"/>
                          <pic:cNvPicPr>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8168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2280"/>
        </w:trPr>
        <w:tc>
          <w:tcPr>
            <w:tcW w:w="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lastRenderedPageBreak/>
              <w:t>257</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冰箱</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美的456升对开门冰箱</w:t>
            </w:r>
          </w:p>
        </w:tc>
        <w:tc>
          <w:tcPr>
            <w:tcW w:w="1110"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BCD-456WGM</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noProof/>
                <w:color w:val="000000"/>
                <w:kern w:val="0"/>
                <w:sz w:val="16"/>
                <w:szCs w:val="16"/>
              </w:rPr>
              <w:drawing>
                <wp:anchor distT="0" distB="0" distL="114300" distR="114300" simplePos="0" relativeHeight="251924480" behindDoc="0" locked="0" layoutInCell="1" allowOverlap="1">
                  <wp:simplePos x="0" y="0"/>
                  <wp:positionH relativeFrom="column">
                    <wp:posOffset>469265</wp:posOffset>
                  </wp:positionH>
                  <wp:positionV relativeFrom="paragraph">
                    <wp:posOffset>56515</wp:posOffset>
                  </wp:positionV>
                  <wp:extent cx="605790" cy="1050925"/>
                  <wp:effectExtent l="0" t="0" r="3810" b="0"/>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64"/>
                          <pic:cNvPicPr>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0579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台</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1</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780"/>
        </w:trPr>
        <w:tc>
          <w:tcPr>
            <w:tcW w:w="458"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258</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千金一诺加油卡</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张</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720"/>
        </w:trPr>
        <w:tc>
          <w:tcPr>
            <w:tcW w:w="458"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259</w:t>
            </w:r>
          </w:p>
        </w:tc>
        <w:tc>
          <w:tcPr>
            <w:tcW w:w="485" w:type="dxa"/>
            <w:tcBorders>
              <w:top w:val="single" w:sz="4" w:space="0" w:color="000000"/>
              <w:left w:val="single" w:sz="4" w:space="0" w:color="000000"/>
              <w:bottom w:val="single" w:sz="4" w:space="0" w:color="000000"/>
              <w:right w:val="nil"/>
            </w:tcBorders>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百花齐放购物卡</w:t>
            </w:r>
          </w:p>
        </w:tc>
        <w:tc>
          <w:tcPr>
            <w:tcW w:w="116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11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202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w:t>
            </w:r>
          </w:p>
        </w:tc>
        <w:tc>
          <w:tcPr>
            <w:tcW w:w="1065" w:type="dxa"/>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jc w:val="center"/>
              <w:rPr>
                <w:rFonts w:ascii="微软雅黑" w:eastAsia="微软雅黑" w:hAnsi="微软雅黑" w:cs="微软雅黑" w:hint="eastAsia"/>
                <w:color w:val="000000"/>
                <w:sz w:val="16"/>
                <w:szCs w:val="16"/>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微软雅黑" w:eastAsia="微软雅黑" w:hAnsi="微软雅黑" w:cs="微软雅黑" w:hint="eastAsia"/>
                <w:color w:val="000000"/>
                <w:sz w:val="16"/>
                <w:szCs w:val="16"/>
              </w:rPr>
            </w:pPr>
            <w:r>
              <w:rPr>
                <w:rFonts w:ascii="微软雅黑" w:eastAsia="微软雅黑" w:hAnsi="微软雅黑" w:cs="微软雅黑" w:hint="eastAsia"/>
                <w:color w:val="000000"/>
                <w:kern w:val="0"/>
                <w:sz w:val="16"/>
                <w:szCs w:val="16"/>
                <w:lang w:bidi="ar"/>
              </w:rPr>
              <w:t>张</w:t>
            </w:r>
          </w:p>
        </w:tc>
        <w:tc>
          <w:tcPr>
            <w:tcW w:w="495"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kern w:val="0"/>
                <w:sz w:val="16"/>
                <w:szCs w:val="16"/>
                <w:lang w:bidi="ar"/>
              </w:rPr>
              <w:t>5</w:t>
            </w:r>
          </w:p>
        </w:tc>
        <w:tc>
          <w:tcPr>
            <w:tcW w:w="63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r w:rsidR="00BD1C40" w:rsidTr="00971B7A">
        <w:trPr>
          <w:trHeight w:val="720"/>
        </w:trPr>
        <w:tc>
          <w:tcPr>
            <w:tcW w:w="8033" w:type="dxa"/>
            <w:gridSpan w:val="9"/>
            <w:tcBorders>
              <w:top w:val="single" w:sz="4" w:space="0" w:color="000000"/>
              <w:left w:val="single" w:sz="4" w:space="0" w:color="000000"/>
              <w:bottom w:val="single" w:sz="4" w:space="0" w:color="000000"/>
              <w:right w:val="single" w:sz="4" w:space="0" w:color="000000"/>
            </w:tcBorders>
            <w:vAlign w:val="center"/>
          </w:tcPr>
          <w:p w:rsidR="00BD1C40" w:rsidRDefault="00BD1C40" w:rsidP="00971B7A">
            <w:pPr>
              <w:widowControl/>
              <w:jc w:val="center"/>
              <w:textAlignment w:val="center"/>
              <w:rPr>
                <w:rFonts w:ascii="宋体" w:hAnsi="宋体" w:cs="宋体" w:hint="eastAsia"/>
                <w:color w:val="000000"/>
                <w:sz w:val="16"/>
                <w:szCs w:val="16"/>
              </w:rPr>
            </w:pPr>
            <w:r>
              <w:rPr>
                <w:rFonts w:ascii="宋体" w:hAnsi="宋体" w:cs="宋体" w:hint="eastAsia"/>
                <w:color w:val="000000"/>
                <w:sz w:val="16"/>
                <w:szCs w:val="16"/>
              </w:rPr>
              <w:t>合计</w:t>
            </w:r>
          </w:p>
        </w:tc>
        <w:tc>
          <w:tcPr>
            <w:tcW w:w="820" w:type="dxa"/>
            <w:tcBorders>
              <w:top w:val="single" w:sz="4" w:space="0" w:color="000000"/>
              <w:left w:val="single" w:sz="4" w:space="0" w:color="000000"/>
              <w:bottom w:val="single" w:sz="4" w:space="0" w:color="000000"/>
              <w:right w:val="single" w:sz="4" w:space="0" w:color="000000"/>
            </w:tcBorders>
            <w:noWrap/>
            <w:vAlign w:val="center"/>
          </w:tcPr>
          <w:p w:rsidR="00BD1C40" w:rsidRDefault="00BD1C40" w:rsidP="00971B7A">
            <w:pPr>
              <w:widowControl/>
              <w:jc w:val="center"/>
              <w:textAlignment w:val="center"/>
              <w:rPr>
                <w:rFonts w:ascii="宋体" w:hAnsi="宋体" w:cs="宋体" w:hint="eastAsia"/>
                <w:color w:val="000000"/>
                <w:sz w:val="16"/>
                <w:szCs w:val="16"/>
              </w:rPr>
            </w:pPr>
          </w:p>
        </w:tc>
      </w:tr>
    </w:tbl>
    <w:p w:rsidR="00BD1C40" w:rsidRDefault="00BD1C40" w:rsidP="00BD1C40">
      <w:pPr>
        <w:jc w:val="center"/>
        <w:rPr>
          <w:rFonts w:ascii="宋体" w:hAnsi="宋体" w:hint="eastAsia"/>
          <w:color w:val="000000"/>
          <w:sz w:val="24"/>
          <w:szCs w:val="24"/>
        </w:rPr>
      </w:pPr>
    </w:p>
    <w:p w:rsidR="00BD1C40" w:rsidRDefault="00BD1C40" w:rsidP="00BD1C40">
      <w:pPr>
        <w:jc w:val="center"/>
        <w:rPr>
          <w:rFonts w:ascii="宋体" w:hAnsi="宋体" w:hint="eastAsia"/>
          <w:color w:val="000000"/>
          <w:sz w:val="24"/>
          <w:szCs w:val="24"/>
        </w:rPr>
      </w:pPr>
    </w:p>
    <w:p w:rsidR="00BD1C40" w:rsidRDefault="00BD1C40" w:rsidP="00BD1C40">
      <w:pPr>
        <w:jc w:val="left"/>
        <w:rPr>
          <w:rFonts w:ascii="宋体" w:hAnsi="宋体" w:hint="eastAsia"/>
          <w:color w:val="000000"/>
          <w:sz w:val="24"/>
          <w:szCs w:val="24"/>
        </w:rPr>
      </w:pPr>
      <w:r>
        <w:rPr>
          <w:rFonts w:ascii="宋体" w:hAnsi="宋体" w:hint="eastAsia"/>
          <w:color w:val="000000"/>
          <w:sz w:val="24"/>
          <w:szCs w:val="24"/>
        </w:rPr>
        <w:t xml:space="preserve">                                                               </w:t>
      </w:r>
    </w:p>
    <w:p w:rsidR="00BD1C40" w:rsidRDefault="00BD1C40" w:rsidP="00BD1C40">
      <w:pPr>
        <w:spacing w:line="360" w:lineRule="auto"/>
        <w:rPr>
          <w:rFonts w:ascii="宋体" w:hAnsi="宋体" w:hint="eastAsia"/>
          <w:color w:val="000000"/>
          <w:sz w:val="24"/>
          <w:szCs w:val="24"/>
        </w:rPr>
      </w:pPr>
      <w:r>
        <w:rPr>
          <w:rFonts w:ascii="宋体" w:hAnsi="宋体" w:hint="eastAsia"/>
          <w:color w:val="000000"/>
          <w:sz w:val="24"/>
          <w:szCs w:val="24"/>
        </w:rPr>
        <w:t>注：</w:t>
      </w:r>
    </w:p>
    <w:p w:rsidR="00BD1C40" w:rsidRDefault="00BD1C40" w:rsidP="00BD1C40">
      <w:pPr>
        <w:numPr>
          <w:ilvl w:val="0"/>
          <w:numId w:val="9"/>
        </w:numPr>
        <w:spacing w:line="360" w:lineRule="auto"/>
        <w:ind w:firstLineChars="250" w:firstLine="600"/>
        <w:rPr>
          <w:rFonts w:ascii="宋体" w:hAnsi="宋体" w:hint="eastAsia"/>
          <w:color w:val="000000"/>
          <w:sz w:val="24"/>
          <w:szCs w:val="24"/>
        </w:rPr>
      </w:pPr>
      <w:r>
        <w:rPr>
          <w:rFonts w:ascii="宋体" w:hAnsi="宋体" w:hint="eastAsia"/>
          <w:color w:val="000000"/>
          <w:sz w:val="24"/>
          <w:szCs w:val="24"/>
        </w:rPr>
        <w:t xml:space="preserve">所报货币为人民币。 </w:t>
      </w:r>
    </w:p>
    <w:p w:rsidR="00BD1C40" w:rsidRDefault="00BD1C40" w:rsidP="00BD1C40">
      <w:pPr>
        <w:spacing w:line="360" w:lineRule="auto"/>
        <w:ind w:firstLineChars="250" w:firstLine="600"/>
        <w:rPr>
          <w:rFonts w:ascii="宋体" w:hAnsi="宋体" w:hint="eastAsia"/>
          <w:color w:val="000000"/>
          <w:sz w:val="24"/>
          <w:szCs w:val="24"/>
        </w:rPr>
      </w:pPr>
      <w:r>
        <w:rPr>
          <w:rFonts w:ascii="宋体" w:hAnsi="宋体" w:hint="eastAsia"/>
          <w:color w:val="000000"/>
          <w:sz w:val="24"/>
          <w:szCs w:val="24"/>
        </w:rPr>
        <w:t>2、</w:t>
      </w:r>
      <w:r>
        <w:rPr>
          <w:rFonts w:ascii="宋体" w:hAnsi="宋体" w:cs="宋体" w:hint="eastAsia"/>
          <w:color w:val="000000"/>
          <w:kern w:val="0"/>
          <w:sz w:val="24"/>
          <w:szCs w:val="24"/>
        </w:rPr>
        <w:t>询价响应单位未按本表要求签字、盖章及报价的视为无效询价。</w:t>
      </w:r>
    </w:p>
    <w:p w:rsidR="00BD1C40" w:rsidRDefault="00BD1C40" w:rsidP="00BD1C40">
      <w:pPr>
        <w:widowControl/>
        <w:spacing w:before="120" w:after="120" w:line="375" w:lineRule="atLeast"/>
        <w:ind w:firstLineChars="1200" w:firstLine="2880"/>
        <w:jc w:val="left"/>
        <w:rPr>
          <w:rFonts w:ascii="宋体" w:hAnsi="宋体" w:cs="宋体" w:hint="eastAsia"/>
          <w:color w:val="000000"/>
          <w:kern w:val="0"/>
          <w:sz w:val="24"/>
          <w:szCs w:val="24"/>
        </w:rPr>
      </w:pPr>
    </w:p>
    <w:p w:rsidR="00BD1C40" w:rsidRDefault="00BD1C40" w:rsidP="00BD1C40">
      <w:pPr>
        <w:widowControl/>
        <w:spacing w:before="120" w:after="120" w:line="375" w:lineRule="atLeast"/>
        <w:ind w:firstLineChars="1200" w:firstLine="2880"/>
        <w:jc w:val="left"/>
        <w:rPr>
          <w:rFonts w:ascii="宋体" w:hAnsi="宋体" w:cs="宋体" w:hint="eastAsia"/>
          <w:color w:val="000000"/>
          <w:kern w:val="0"/>
          <w:sz w:val="24"/>
          <w:szCs w:val="24"/>
        </w:rPr>
      </w:pPr>
    </w:p>
    <w:p w:rsidR="00BD1C40" w:rsidRDefault="00BD1C40" w:rsidP="00BD1C40">
      <w:pPr>
        <w:widowControl/>
        <w:spacing w:before="120" w:after="120" w:line="375" w:lineRule="atLeast"/>
        <w:ind w:firstLineChars="1200" w:firstLine="2880"/>
        <w:jc w:val="left"/>
        <w:rPr>
          <w:rFonts w:ascii="宋体" w:hAnsi="宋体" w:cs="宋体" w:hint="eastAsia"/>
          <w:color w:val="000000"/>
          <w:kern w:val="0"/>
          <w:sz w:val="24"/>
          <w:szCs w:val="24"/>
          <w:u w:val="single"/>
        </w:rPr>
      </w:pPr>
      <w:r>
        <w:rPr>
          <w:rFonts w:ascii="宋体" w:hAnsi="宋体" w:cs="宋体" w:hint="eastAsia"/>
          <w:color w:val="000000"/>
          <w:kern w:val="0"/>
          <w:sz w:val="24"/>
          <w:szCs w:val="24"/>
        </w:rPr>
        <w:t>询价响应单位：</w:t>
      </w:r>
      <w:r>
        <w:rPr>
          <w:rFonts w:ascii="宋体" w:hAnsi="宋体" w:cs="宋体" w:hint="eastAsia"/>
          <w:color w:val="000000"/>
          <w:kern w:val="0"/>
          <w:sz w:val="24"/>
          <w:szCs w:val="24"/>
          <w:u w:val="single"/>
        </w:rPr>
        <w:t xml:space="preserve">　　　　　　       （单位全称、盖章）　</w:t>
      </w:r>
    </w:p>
    <w:p w:rsidR="00BD1C40" w:rsidRDefault="00BD1C40" w:rsidP="00BD1C40">
      <w:pPr>
        <w:widowControl/>
        <w:spacing w:before="120" w:after="120" w:line="375" w:lineRule="atLeast"/>
        <w:jc w:val="left"/>
        <w:rPr>
          <w:rFonts w:ascii="宋体" w:hAnsi="宋体" w:cs="宋体" w:hint="eastAsia"/>
          <w:color w:val="000000"/>
          <w:kern w:val="0"/>
          <w:sz w:val="24"/>
          <w:szCs w:val="24"/>
          <w:u w:val="single"/>
        </w:rPr>
      </w:pPr>
    </w:p>
    <w:p w:rsidR="00BD1C40" w:rsidRDefault="00BD1C40" w:rsidP="00BD1C40">
      <w:pPr>
        <w:spacing w:line="600" w:lineRule="auto"/>
        <w:ind w:firstLineChars="1200" w:firstLine="2880"/>
        <w:rPr>
          <w:rFonts w:ascii="宋体" w:hAnsi="宋体" w:cs="宋体" w:hint="eastAsia"/>
          <w:color w:val="000000"/>
          <w:kern w:val="0"/>
          <w:sz w:val="24"/>
          <w:szCs w:val="24"/>
          <w:u w:val="single"/>
        </w:rPr>
      </w:pPr>
      <w:r>
        <w:rPr>
          <w:rFonts w:ascii="宋体" w:hAnsi="宋体" w:cs="宋体" w:hint="eastAsia"/>
          <w:color w:val="000000"/>
          <w:kern w:val="0"/>
          <w:sz w:val="24"/>
          <w:szCs w:val="24"/>
        </w:rPr>
        <w:t>法定代表人或被授权代理人：</w:t>
      </w:r>
      <w:r>
        <w:rPr>
          <w:rFonts w:ascii="宋体" w:hAnsi="宋体" w:cs="宋体" w:hint="eastAsia"/>
          <w:color w:val="000000"/>
          <w:kern w:val="0"/>
          <w:sz w:val="24"/>
          <w:szCs w:val="24"/>
          <w:u w:val="single"/>
        </w:rPr>
        <w:t xml:space="preserve">　　       （签字或盖章）</w:t>
      </w:r>
    </w:p>
    <w:p w:rsidR="00BD1C40" w:rsidRDefault="00BD1C40" w:rsidP="00BD1C40">
      <w:pPr>
        <w:spacing w:line="600" w:lineRule="auto"/>
        <w:ind w:firstLineChars="1600" w:firstLine="3840"/>
        <w:rPr>
          <w:rFonts w:ascii="宋体" w:hAnsi="宋体" w:hint="eastAsia"/>
          <w:b/>
          <w:bCs/>
          <w:color w:val="000000"/>
          <w:sz w:val="24"/>
          <w:szCs w:val="24"/>
        </w:rPr>
      </w:pPr>
      <w:r>
        <w:rPr>
          <w:rFonts w:ascii="宋体" w:hAnsi="宋体" w:hint="eastAsia"/>
          <w:color w:val="000000"/>
          <w:sz w:val="24"/>
          <w:szCs w:val="24"/>
          <w:lang w:val="zh-CN"/>
        </w:rPr>
        <w:t>日</w:t>
      </w:r>
      <w:r>
        <w:rPr>
          <w:rFonts w:ascii="宋体" w:hAnsi="宋体" w:hint="eastAsia"/>
          <w:color w:val="000000"/>
          <w:sz w:val="24"/>
          <w:szCs w:val="24"/>
        </w:rPr>
        <w:t xml:space="preserve">    </w:t>
      </w:r>
      <w:r>
        <w:rPr>
          <w:rFonts w:ascii="宋体" w:hAnsi="宋体" w:hint="eastAsia"/>
          <w:color w:val="000000"/>
          <w:sz w:val="24"/>
          <w:szCs w:val="24"/>
          <w:lang w:val="zh-CN"/>
        </w:rPr>
        <w:t>期</w:t>
      </w:r>
      <w:r>
        <w:rPr>
          <w:rFonts w:ascii="宋体" w:hAnsi="宋体" w:hint="eastAsia"/>
          <w:color w:val="000000"/>
          <w:sz w:val="24"/>
          <w:szCs w:val="24"/>
        </w:rPr>
        <w:t>：</w:t>
      </w:r>
      <w:r>
        <w:rPr>
          <w:rFonts w:ascii="宋体" w:hAnsi="宋体"/>
          <w:color w:val="000000"/>
          <w:sz w:val="24"/>
          <w:szCs w:val="24"/>
        </w:rPr>
        <w:t xml:space="preserve">  </w:t>
      </w:r>
      <w:r>
        <w:rPr>
          <w:rFonts w:ascii="宋体" w:hAnsi="宋体" w:hint="eastAsia"/>
          <w:color w:val="000000"/>
          <w:sz w:val="24"/>
          <w:szCs w:val="24"/>
          <w:lang w:val="zh-CN"/>
        </w:rPr>
        <w:t>年</w:t>
      </w:r>
      <w:r>
        <w:rPr>
          <w:rFonts w:ascii="宋体" w:hAnsi="宋体"/>
          <w:color w:val="000000"/>
          <w:sz w:val="24"/>
          <w:szCs w:val="24"/>
        </w:rPr>
        <w:t xml:space="preserve">   </w:t>
      </w:r>
      <w:r>
        <w:rPr>
          <w:rFonts w:ascii="宋体" w:hAnsi="宋体" w:hint="eastAsia"/>
          <w:color w:val="000000"/>
          <w:sz w:val="24"/>
          <w:szCs w:val="24"/>
          <w:lang w:val="zh-CN"/>
        </w:rPr>
        <w:t>月</w:t>
      </w:r>
      <w:r>
        <w:rPr>
          <w:rFonts w:ascii="宋体" w:hAnsi="宋体"/>
          <w:color w:val="000000"/>
          <w:sz w:val="24"/>
          <w:szCs w:val="24"/>
        </w:rPr>
        <w:t xml:space="preserve">  </w:t>
      </w:r>
      <w:r>
        <w:rPr>
          <w:rFonts w:ascii="宋体" w:hAnsi="宋体" w:hint="eastAsia"/>
          <w:color w:val="000000"/>
          <w:sz w:val="24"/>
          <w:szCs w:val="24"/>
          <w:lang w:val="zh-CN"/>
        </w:rPr>
        <w:t>日</w:t>
      </w:r>
    </w:p>
    <w:p w:rsidR="00BD1C40" w:rsidRDefault="00BD1C40" w:rsidP="00BD1C40">
      <w:pPr>
        <w:spacing w:line="480" w:lineRule="auto"/>
        <w:rPr>
          <w:rFonts w:ascii="宋体" w:hAnsi="宋体" w:hint="eastAsia"/>
          <w:b/>
          <w:color w:val="000000"/>
          <w:sz w:val="30"/>
          <w:szCs w:val="30"/>
        </w:rPr>
      </w:pPr>
    </w:p>
    <w:p w:rsidR="00BD1C40" w:rsidRDefault="00BD1C40" w:rsidP="00BD1C40">
      <w:pPr>
        <w:pStyle w:val="20"/>
        <w:ind w:leftChars="0" w:left="0"/>
        <w:rPr>
          <w:rFonts w:hint="eastAsia"/>
        </w:rPr>
      </w:pPr>
    </w:p>
    <w:p w:rsidR="00BD1C40" w:rsidRDefault="00BD1C40" w:rsidP="00BD1C40">
      <w:pPr>
        <w:spacing w:line="348" w:lineRule="auto"/>
        <w:ind w:left="1"/>
        <w:jc w:val="center"/>
        <w:rPr>
          <w:rFonts w:ascii="宋体" w:hAnsi="宋体" w:hint="eastAsia"/>
          <w:b/>
          <w:bCs/>
          <w:color w:val="000000"/>
          <w:sz w:val="30"/>
          <w:szCs w:val="30"/>
        </w:rPr>
      </w:pPr>
      <w:r>
        <w:rPr>
          <w:rFonts w:ascii="宋体" w:hAnsi="宋体" w:hint="eastAsia"/>
          <w:b/>
          <w:bCs/>
          <w:color w:val="000000"/>
          <w:sz w:val="30"/>
          <w:szCs w:val="30"/>
        </w:rPr>
        <w:lastRenderedPageBreak/>
        <w:t>四、相关资质证明</w:t>
      </w:r>
    </w:p>
    <w:p w:rsidR="00BD1C40" w:rsidRDefault="00BD1C40" w:rsidP="00BD1C40">
      <w:pPr>
        <w:spacing w:line="480" w:lineRule="auto"/>
        <w:ind w:firstLineChars="300" w:firstLine="723"/>
        <w:rPr>
          <w:rFonts w:ascii="宋体" w:hAnsi="宋体" w:hint="eastAsia"/>
          <w:b/>
          <w:color w:val="000000"/>
          <w:sz w:val="24"/>
          <w:szCs w:val="24"/>
        </w:rPr>
      </w:pPr>
      <w:r>
        <w:rPr>
          <w:rFonts w:ascii="宋体" w:hAnsi="宋体" w:hint="eastAsia"/>
          <w:b/>
          <w:color w:val="000000"/>
          <w:sz w:val="24"/>
          <w:szCs w:val="24"/>
        </w:rPr>
        <w:t>（</w:t>
      </w:r>
      <w:r>
        <w:rPr>
          <w:rFonts w:ascii="宋体" w:hAnsi="宋体" w:hint="eastAsia"/>
          <w:color w:val="000000"/>
          <w:sz w:val="24"/>
          <w:szCs w:val="24"/>
        </w:rPr>
        <w:t>根据</w:t>
      </w:r>
      <w:proofErr w:type="gramStart"/>
      <w:r>
        <w:rPr>
          <w:rFonts w:ascii="宋体" w:hAnsi="宋体" w:hint="eastAsia"/>
          <w:color w:val="000000"/>
          <w:sz w:val="24"/>
          <w:szCs w:val="24"/>
        </w:rPr>
        <w:t>“</w:t>
      </w:r>
      <w:proofErr w:type="gramEnd"/>
      <w:r>
        <w:rPr>
          <w:rFonts w:ascii="宋体" w:hAnsi="宋体" w:hint="eastAsia"/>
          <w:color w:val="000000"/>
          <w:sz w:val="24"/>
          <w:szCs w:val="24"/>
        </w:rPr>
        <w:t>第四部分“评审办法”资格审查标准的要求提供相关复印件</w:t>
      </w:r>
      <w:r>
        <w:rPr>
          <w:rFonts w:ascii="宋体" w:hAnsi="宋体" w:hint="eastAsia"/>
          <w:b/>
          <w:color w:val="000000"/>
          <w:sz w:val="24"/>
          <w:szCs w:val="24"/>
        </w:rPr>
        <w:t>）</w:t>
      </w: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spacing w:line="560" w:lineRule="exact"/>
        <w:jc w:val="center"/>
        <w:rPr>
          <w:rFonts w:ascii="宋体" w:hAnsi="宋体" w:hint="eastAsia"/>
          <w:b/>
          <w:color w:val="000000"/>
          <w:sz w:val="24"/>
          <w:szCs w:val="24"/>
        </w:rPr>
      </w:pPr>
      <w:r>
        <w:rPr>
          <w:rFonts w:ascii="宋体" w:hAnsi="宋体" w:hint="eastAsia"/>
          <w:b/>
          <w:snapToGrid w:val="0"/>
          <w:color w:val="000000"/>
          <w:kern w:val="0"/>
          <w:sz w:val="24"/>
          <w:szCs w:val="24"/>
        </w:rPr>
        <w:lastRenderedPageBreak/>
        <w:t>4.1、</w:t>
      </w:r>
      <w:r>
        <w:rPr>
          <w:rFonts w:ascii="宋体" w:hAnsi="宋体" w:hint="eastAsia"/>
          <w:b/>
          <w:bCs/>
          <w:color w:val="000000"/>
          <w:sz w:val="24"/>
          <w:szCs w:val="24"/>
        </w:rPr>
        <w:t>询价响应单位基本情况表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1116"/>
        <w:gridCol w:w="1021"/>
        <w:gridCol w:w="993"/>
        <w:gridCol w:w="283"/>
        <w:gridCol w:w="195"/>
        <w:gridCol w:w="1246"/>
        <w:gridCol w:w="260"/>
        <w:gridCol w:w="709"/>
        <w:gridCol w:w="1416"/>
      </w:tblGrid>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响应单位名称</w:t>
            </w:r>
          </w:p>
        </w:tc>
        <w:tc>
          <w:tcPr>
            <w:tcW w:w="7239" w:type="dxa"/>
            <w:gridSpan w:val="9"/>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注册地址</w:t>
            </w:r>
          </w:p>
        </w:tc>
        <w:tc>
          <w:tcPr>
            <w:tcW w:w="3608" w:type="dxa"/>
            <w:gridSpan w:val="5"/>
            <w:vAlign w:val="center"/>
          </w:tcPr>
          <w:p w:rsidR="00BD1C40" w:rsidRDefault="00BD1C40" w:rsidP="00971B7A">
            <w:pPr>
              <w:jc w:val="center"/>
              <w:rPr>
                <w:rFonts w:ascii="宋体" w:hAnsi="宋体" w:hint="eastAsia"/>
                <w:color w:val="000000"/>
                <w:sz w:val="24"/>
                <w:szCs w:val="24"/>
              </w:rPr>
            </w:pPr>
          </w:p>
        </w:tc>
        <w:tc>
          <w:tcPr>
            <w:tcW w:w="124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邮政编码</w:t>
            </w:r>
          </w:p>
        </w:tc>
        <w:tc>
          <w:tcPr>
            <w:tcW w:w="2385" w:type="dxa"/>
            <w:gridSpan w:val="3"/>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Merge w:val="restart"/>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联系方式</w:t>
            </w:r>
          </w:p>
        </w:tc>
        <w:tc>
          <w:tcPr>
            <w:tcW w:w="111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联系人</w:t>
            </w:r>
          </w:p>
        </w:tc>
        <w:tc>
          <w:tcPr>
            <w:tcW w:w="2492" w:type="dxa"/>
            <w:gridSpan w:val="4"/>
            <w:vAlign w:val="center"/>
          </w:tcPr>
          <w:p w:rsidR="00BD1C40" w:rsidRDefault="00BD1C40" w:rsidP="00971B7A">
            <w:pPr>
              <w:jc w:val="center"/>
              <w:rPr>
                <w:rFonts w:ascii="宋体" w:hAnsi="宋体" w:hint="eastAsia"/>
                <w:color w:val="000000"/>
                <w:sz w:val="24"/>
                <w:szCs w:val="24"/>
              </w:rPr>
            </w:pPr>
          </w:p>
        </w:tc>
        <w:tc>
          <w:tcPr>
            <w:tcW w:w="124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电  话</w:t>
            </w:r>
          </w:p>
        </w:tc>
        <w:tc>
          <w:tcPr>
            <w:tcW w:w="2385" w:type="dxa"/>
            <w:gridSpan w:val="3"/>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Merge/>
            <w:vAlign w:val="center"/>
          </w:tcPr>
          <w:p w:rsidR="00BD1C40" w:rsidRDefault="00BD1C40" w:rsidP="00971B7A">
            <w:pPr>
              <w:jc w:val="center"/>
              <w:rPr>
                <w:rFonts w:ascii="宋体" w:hAnsi="宋体" w:hint="eastAsia"/>
                <w:color w:val="000000"/>
                <w:sz w:val="24"/>
                <w:szCs w:val="24"/>
              </w:rPr>
            </w:pPr>
          </w:p>
        </w:tc>
        <w:tc>
          <w:tcPr>
            <w:tcW w:w="111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传  真</w:t>
            </w:r>
          </w:p>
        </w:tc>
        <w:tc>
          <w:tcPr>
            <w:tcW w:w="2492" w:type="dxa"/>
            <w:gridSpan w:val="4"/>
            <w:vAlign w:val="center"/>
          </w:tcPr>
          <w:p w:rsidR="00BD1C40" w:rsidRDefault="00BD1C40" w:rsidP="00971B7A">
            <w:pPr>
              <w:jc w:val="center"/>
              <w:rPr>
                <w:rFonts w:ascii="宋体" w:hAnsi="宋体" w:hint="eastAsia"/>
                <w:color w:val="000000"/>
                <w:sz w:val="24"/>
                <w:szCs w:val="24"/>
              </w:rPr>
            </w:pPr>
          </w:p>
        </w:tc>
        <w:tc>
          <w:tcPr>
            <w:tcW w:w="124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网  址</w:t>
            </w:r>
          </w:p>
        </w:tc>
        <w:tc>
          <w:tcPr>
            <w:tcW w:w="2385" w:type="dxa"/>
            <w:gridSpan w:val="3"/>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组织结构</w:t>
            </w:r>
          </w:p>
        </w:tc>
        <w:tc>
          <w:tcPr>
            <w:tcW w:w="7239" w:type="dxa"/>
            <w:gridSpan w:val="9"/>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法定代表人</w:t>
            </w:r>
          </w:p>
        </w:tc>
        <w:tc>
          <w:tcPr>
            <w:tcW w:w="111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姓名</w:t>
            </w:r>
          </w:p>
        </w:tc>
        <w:tc>
          <w:tcPr>
            <w:tcW w:w="1021" w:type="dxa"/>
            <w:vAlign w:val="center"/>
          </w:tcPr>
          <w:p w:rsidR="00BD1C40" w:rsidRDefault="00BD1C40" w:rsidP="00971B7A">
            <w:pPr>
              <w:jc w:val="center"/>
              <w:rPr>
                <w:rFonts w:ascii="宋体" w:hAnsi="宋体" w:hint="eastAsia"/>
                <w:color w:val="000000"/>
                <w:sz w:val="24"/>
                <w:szCs w:val="24"/>
              </w:rPr>
            </w:pPr>
          </w:p>
        </w:tc>
        <w:tc>
          <w:tcPr>
            <w:tcW w:w="1276" w:type="dxa"/>
            <w:gridSpan w:val="2"/>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技术职称</w:t>
            </w:r>
          </w:p>
        </w:tc>
        <w:tc>
          <w:tcPr>
            <w:tcW w:w="1701" w:type="dxa"/>
            <w:gridSpan w:val="3"/>
            <w:vAlign w:val="center"/>
          </w:tcPr>
          <w:p w:rsidR="00BD1C40" w:rsidRDefault="00BD1C40" w:rsidP="00971B7A">
            <w:pPr>
              <w:jc w:val="center"/>
              <w:rPr>
                <w:rFonts w:ascii="宋体" w:hAnsi="宋体" w:hint="eastAsia"/>
                <w:color w:val="000000"/>
                <w:sz w:val="24"/>
                <w:szCs w:val="24"/>
              </w:rPr>
            </w:pPr>
          </w:p>
        </w:tc>
        <w:tc>
          <w:tcPr>
            <w:tcW w:w="709"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电话</w:t>
            </w:r>
          </w:p>
        </w:tc>
        <w:tc>
          <w:tcPr>
            <w:tcW w:w="1416" w:type="dxa"/>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技术负责人</w:t>
            </w:r>
          </w:p>
        </w:tc>
        <w:tc>
          <w:tcPr>
            <w:tcW w:w="111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姓名</w:t>
            </w:r>
          </w:p>
        </w:tc>
        <w:tc>
          <w:tcPr>
            <w:tcW w:w="1021" w:type="dxa"/>
            <w:vAlign w:val="center"/>
          </w:tcPr>
          <w:p w:rsidR="00BD1C40" w:rsidRDefault="00BD1C40" w:rsidP="00971B7A">
            <w:pPr>
              <w:jc w:val="center"/>
              <w:rPr>
                <w:rFonts w:ascii="宋体" w:hAnsi="宋体" w:hint="eastAsia"/>
                <w:color w:val="000000"/>
                <w:sz w:val="24"/>
                <w:szCs w:val="24"/>
              </w:rPr>
            </w:pPr>
          </w:p>
        </w:tc>
        <w:tc>
          <w:tcPr>
            <w:tcW w:w="1276" w:type="dxa"/>
            <w:gridSpan w:val="2"/>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技术职称</w:t>
            </w:r>
          </w:p>
        </w:tc>
        <w:tc>
          <w:tcPr>
            <w:tcW w:w="1701" w:type="dxa"/>
            <w:gridSpan w:val="3"/>
            <w:vAlign w:val="center"/>
          </w:tcPr>
          <w:p w:rsidR="00BD1C40" w:rsidRDefault="00BD1C40" w:rsidP="00971B7A">
            <w:pPr>
              <w:jc w:val="center"/>
              <w:rPr>
                <w:rFonts w:ascii="宋体" w:hAnsi="宋体" w:hint="eastAsia"/>
                <w:color w:val="000000"/>
                <w:sz w:val="24"/>
                <w:szCs w:val="24"/>
              </w:rPr>
            </w:pPr>
          </w:p>
        </w:tc>
        <w:tc>
          <w:tcPr>
            <w:tcW w:w="709"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电话</w:t>
            </w:r>
          </w:p>
        </w:tc>
        <w:tc>
          <w:tcPr>
            <w:tcW w:w="1416" w:type="dxa"/>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成立时间</w:t>
            </w:r>
          </w:p>
        </w:tc>
        <w:tc>
          <w:tcPr>
            <w:tcW w:w="2137" w:type="dxa"/>
            <w:gridSpan w:val="2"/>
            <w:vAlign w:val="center"/>
          </w:tcPr>
          <w:p w:rsidR="00BD1C40" w:rsidRDefault="00BD1C40" w:rsidP="00971B7A">
            <w:pPr>
              <w:jc w:val="center"/>
              <w:rPr>
                <w:rFonts w:ascii="宋体" w:hAnsi="宋体" w:hint="eastAsia"/>
                <w:color w:val="000000"/>
                <w:sz w:val="24"/>
                <w:szCs w:val="24"/>
              </w:rPr>
            </w:pPr>
          </w:p>
        </w:tc>
        <w:tc>
          <w:tcPr>
            <w:tcW w:w="5102" w:type="dxa"/>
            <w:gridSpan w:val="7"/>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员工总人数：</w:t>
            </w: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企业资质及  等级</w:t>
            </w:r>
          </w:p>
        </w:tc>
        <w:tc>
          <w:tcPr>
            <w:tcW w:w="2137" w:type="dxa"/>
            <w:gridSpan w:val="2"/>
            <w:vAlign w:val="center"/>
          </w:tcPr>
          <w:p w:rsidR="00BD1C40" w:rsidRDefault="00BD1C40" w:rsidP="00971B7A">
            <w:pPr>
              <w:jc w:val="center"/>
              <w:rPr>
                <w:rFonts w:ascii="宋体" w:hAnsi="宋体" w:hint="eastAsia"/>
                <w:color w:val="000000"/>
                <w:sz w:val="24"/>
                <w:szCs w:val="24"/>
              </w:rPr>
            </w:pPr>
          </w:p>
        </w:tc>
        <w:tc>
          <w:tcPr>
            <w:tcW w:w="993" w:type="dxa"/>
            <w:vMerge w:val="restart"/>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其中</w:t>
            </w:r>
          </w:p>
        </w:tc>
        <w:tc>
          <w:tcPr>
            <w:tcW w:w="1984" w:type="dxa"/>
            <w:gridSpan w:val="4"/>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项目经理</w:t>
            </w:r>
          </w:p>
        </w:tc>
        <w:tc>
          <w:tcPr>
            <w:tcW w:w="2125" w:type="dxa"/>
            <w:gridSpan w:val="2"/>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营业执照号</w:t>
            </w:r>
          </w:p>
        </w:tc>
        <w:tc>
          <w:tcPr>
            <w:tcW w:w="2137" w:type="dxa"/>
            <w:gridSpan w:val="2"/>
            <w:vAlign w:val="center"/>
          </w:tcPr>
          <w:p w:rsidR="00BD1C40" w:rsidRDefault="00BD1C40" w:rsidP="00971B7A">
            <w:pPr>
              <w:jc w:val="center"/>
              <w:rPr>
                <w:rFonts w:ascii="宋体" w:hAnsi="宋体" w:hint="eastAsia"/>
                <w:color w:val="000000"/>
                <w:sz w:val="24"/>
                <w:szCs w:val="24"/>
              </w:rPr>
            </w:pPr>
          </w:p>
        </w:tc>
        <w:tc>
          <w:tcPr>
            <w:tcW w:w="993" w:type="dxa"/>
            <w:vMerge/>
            <w:vAlign w:val="center"/>
          </w:tcPr>
          <w:p w:rsidR="00BD1C40" w:rsidRDefault="00BD1C40" w:rsidP="00971B7A">
            <w:pPr>
              <w:jc w:val="center"/>
              <w:rPr>
                <w:rFonts w:ascii="宋体" w:hAnsi="宋体" w:hint="eastAsia"/>
                <w:color w:val="000000"/>
                <w:sz w:val="24"/>
                <w:szCs w:val="24"/>
              </w:rPr>
            </w:pPr>
          </w:p>
        </w:tc>
        <w:tc>
          <w:tcPr>
            <w:tcW w:w="1984" w:type="dxa"/>
            <w:gridSpan w:val="4"/>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高级职称人员</w:t>
            </w:r>
          </w:p>
        </w:tc>
        <w:tc>
          <w:tcPr>
            <w:tcW w:w="2125" w:type="dxa"/>
            <w:gridSpan w:val="2"/>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注册资金</w:t>
            </w:r>
          </w:p>
        </w:tc>
        <w:tc>
          <w:tcPr>
            <w:tcW w:w="2137" w:type="dxa"/>
            <w:gridSpan w:val="2"/>
            <w:vAlign w:val="center"/>
          </w:tcPr>
          <w:p w:rsidR="00BD1C40" w:rsidRDefault="00BD1C40" w:rsidP="00971B7A">
            <w:pPr>
              <w:jc w:val="center"/>
              <w:rPr>
                <w:rFonts w:ascii="宋体" w:hAnsi="宋体" w:hint="eastAsia"/>
                <w:color w:val="000000"/>
                <w:sz w:val="24"/>
                <w:szCs w:val="24"/>
              </w:rPr>
            </w:pPr>
          </w:p>
        </w:tc>
        <w:tc>
          <w:tcPr>
            <w:tcW w:w="993" w:type="dxa"/>
            <w:vMerge/>
            <w:vAlign w:val="center"/>
          </w:tcPr>
          <w:p w:rsidR="00BD1C40" w:rsidRDefault="00BD1C40" w:rsidP="00971B7A">
            <w:pPr>
              <w:jc w:val="center"/>
              <w:rPr>
                <w:rFonts w:ascii="宋体" w:hAnsi="宋体" w:hint="eastAsia"/>
                <w:color w:val="000000"/>
                <w:sz w:val="24"/>
                <w:szCs w:val="24"/>
              </w:rPr>
            </w:pPr>
          </w:p>
        </w:tc>
        <w:tc>
          <w:tcPr>
            <w:tcW w:w="1984" w:type="dxa"/>
            <w:gridSpan w:val="4"/>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中级职称人员</w:t>
            </w:r>
          </w:p>
        </w:tc>
        <w:tc>
          <w:tcPr>
            <w:tcW w:w="2125" w:type="dxa"/>
            <w:gridSpan w:val="2"/>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开户银行</w:t>
            </w:r>
          </w:p>
        </w:tc>
        <w:tc>
          <w:tcPr>
            <w:tcW w:w="2137" w:type="dxa"/>
            <w:gridSpan w:val="2"/>
            <w:vAlign w:val="center"/>
          </w:tcPr>
          <w:p w:rsidR="00BD1C40" w:rsidRDefault="00BD1C40" w:rsidP="00971B7A">
            <w:pPr>
              <w:jc w:val="center"/>
              <w:rPr>
                <w:rFonts w:ascii="宋体" w:hAnsi="宋体" w:hint="eastAsia"/>
                <w:color w:val="000000"/>
                <w:sz w:val="24"/>
                <w:szCs w:val="24"/>
              </w:rPr>
            </w:pPr>
          </w:p>
        </w:tc>
        <w:tc>
          <w:tcPr>
            <w:tcW w:w="993" w:type="dxa"/>
            <w:vMerge/>
            <w:vAlign w:val="center"/>
          </w:tcPr>
          <w:p w:rsidR="00BD1C40" w:rsidRDefault="00BD1C40" w:rsidP="00971B7A">
            <w:pPr>
              <w:jc w:val="center"/>
              <w:rPr>
                <w:rFonts w:ascii="宋体" w:hAnsi="宋体" w:hint="eastAsia"/>
                <w:color w:val="000000"/>
                <w:sz w:val="24"/>
                <w:szCs w:val="24"/>
              </w:rPr>
            </w:pPr>
          </w:p>
        </w:tc>
        <w:tc>
          <w:tcPr>
            <w:tcW w:w="1984" w:type="dxa"/>
            <w:gridSpan w:val="4"/>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初级职称人员</w:t>
            </w:r>
          </w:p>
        </w:tc>
        <w:tc>
          <w:tcPr>
            <w:tcW w:w="2125" w:type="dxa"/>
            <w:gridSpan w:val="2"/>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账号</w:t>
            </w:r>
          </w:p>
        </w:tc>
        <w:tc>
          <w:tcPr>
            <w:tcW w:w="2137" w:type="dxa"/>
            <w:gridSpan w:val="2"/>
            <w:vAlign w:val="center"/>
          </w:tcPr>
          <w:p w:rsidR="00BD1C40" w:rsidRDefault="00BD1C40" w:rsidP="00971B7A">
            <w:pPr>
              <w:jc w:val="center"/>
              <w:rPr>
                <w:rFonts w:ascii="宋体" w:hAnsi="宋体" w:hint="eastAsia"/>
                <w:color w:val="000000"/>
                <w:sz w:val="24"/>
                <w:szCs w:val="24"/>
              </w:rPr>
            </w:pPr>
          </w:p>
        </w:tc>
        <w:tc>
          <w:tcPr>
            <w:tcW w:w="993" w:type="dxa"/>
            <w:vMerge/>
            <w:vAlign w:val="center"/>
          </w:tcPr>
          <w:p w:rsidR="00BD1C40" w:rsidRDefault="00BD1C40" w:rsidP="00971B7A">
            <w:pPr>
              <w:jc w:val="center"/>
              <w:rPr>
                <w:rFonts w:ascii="宋体" w:hAnsi="宋体" w:hint="eastAsia"/>
                <w:color w:val="000000"/>
                <w:sz w:val="24"/>
                <w:szCs w:val="24"/>
              </w:rPr>
            </w:pPr>
          </w:p>
        </w:tc>
        <w:tc>
          <w:tcPr>
            <w:tcW w:w="1984" w:type="dxa"/>
            <w:gridSpan w:val="4"/>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技  工</w:t>
            </w:r>
          </w:p>
        </w:tc>
        <w:tc>
          <w:tcPr>
            <w:tcW w:w="2125" w:type="dxa"/>
            <w:gridSpan w:val="2"/>
            <w:vAlign w:val="center"/>
          </w:tcPr>
          <w:p w:rsidR="00BD1C40" w:rsidRDefault="00BD1C40" w:rsidP="00971B7A">
            <w:pPr>
              <w:jc w:val="center"/>
              <w:rPr>
                <w:rFonts w:ascii="宋体" w:hAnsi="宋体" w:hint="eastAsia"/>
                <w:color w:val="000000"/>
                <w:sz w:val="24"/>
                <w:szCs w:val="24"/>
              </w:rPr>
            </w:pPr>
          </w:p>
        </w:tc>
      </w:tr>
      <w:tr w:rsidR="00BD1C40" w:rsidTr="00971B7A">
        <w:trPr>
          <w:trHeight w:val="2068"/>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经营范围</w:t>
            </w:r>
          </w:p>
        </w:tc>
        <w:tc>
          <w:tcPr>
            <w:tcW w:w="7239" w:type="dxa"/>
            <w:gridSpan w:val="9"/>
            <w:vAlign w:val="center"/>
          </w:tcPr>
          <w:p w:rsidR="00BD1C40" w:rsidRDefault="00BD1C40" w:rsidP="00971B7A">
            <w:pPr>
              <w:jc w:val="center"/>
              <w:rPr>
                <w:rFonts w:ascii="宋体" w:hAnsi="宋体" w:hint="eastAsia"/>
                <w:color w:val="000000"/>
                <w:sz w:val="24"/>
                <w:szCs w:val="24"/>
              </w:rPr>
            </w:pPr>
          </w:p>
        </w:tc>
      </w:tr>
      <w:tr w:rsidR="00BD1C40" w:rsidTr="00971B7A">
        <w:trPr>
          <w:trHeight w:val="567"/>
          <w:jc w:val="center"/>
        </w:trPr>
        <w:tc>
          <w:tcPr>
            <w:tcW w:w="1836" w:type="dxa"/>
            <w:vAlign w:val="center"/>
          </w:tcPr>
          <w:p w:rsidR="00BD1C40" w:rsidRDefault="00BD1C40" w:rsidP="00971B7A">
            <w:pPr>
              <w:jc w:val="center"/>
              <w:rPr>
                <w:rFonts w:ascii="宋体" w:hAnsi="宋体" w:hint="eastAsia"/>
                <w:color w:val="000000"/>
                <w:sz w:val="24"/>
                <w:szCs w:val="24"/>
              </w:rPr>
            </w:pPr>
            <w:r>
              <w:rPr>
                <w:rFonts w:ascii="宋体" w:hAnsi="宋体" w:hint="eastAsia"/>
                <w:color w:val="000000"/>
                <w:sz w:val="24"/>
                <w:szCs w:val="24"/>
              </w:rPr>
              <w:t>备注</w:t>
            </w:r>
          </w:p>
        </w:tc>
        <w:tc>
          <w:tcPr>
            <w:tcW w:w="7239" w:type="dxa"/>
            <w:gridSpan w:val="9"/>
            <w:vAlign w:val="center"/>
          </w:tcPr>
          <w:p w:rsidR="00BD1C40" w:rsidRDefault="00BD1C40" w:rsidP="00971B7A">
            <w:pPr>
              <w:jc w:val="center"/>
              <w:rPr>
                <w:rFonts w:ascii="宋体" w:hAnsi="宋体" w:hint="eastAsia"/>
                <w:color w:val="000000"/>
                <w:sz w:val="24"/>
                <w:szCs w:val="24"/>
              </w:rPr>
            </w:pPr>
          </w:p>
        </w:tc>
      </w:tr>
    </w:tbl>
    <w:p w:rsidR="00BD1C40" w:rsidRDefault="00BD1C40" w:rsidP="00BD1C40">
      <w:pPr>
        <w:spacing w:line="440" w:lineRule="exact"/>
        <w:ind w:firstLineChars="200" w:firstLine="482"/>
        <w:rPr>
          <w:rFonts w:ascii="宋体" w:hAnsi="宋体"/>
          <w:color w:val="000000"/>
          <w:sz w:val="24"/>
          <w:szCs w:val="24"/>
        </w:rPr>
      </w:pPr>
      <w:r>
        <w:rPr>
          <w:rFonts w:ascii="宋体" w:hAnsi="宋体" w:hint="eastAsia"/>
          <w:b/>
          <w:color w:val="000000"/>
          <w:sz w:val="24"/>
          <w:szCs w:val="24"/>
        </w:rPr>
        <w:t>备注：</w:t>
      </w:r>
      <w:r>
        <w:rPr>
          <w:rFonts w:ascii="宋体" w:hAnsi="宋体" w:hint="eastAsia"/>
          <w:color w:val="000000"/>
          <w:sz w:val="24"/>
          <w:szCs w:val="24"/>
        </w:rPr>
        <w:t>本表后应附企业相应证书清晰的复印件</w:t>
      </w:r>
    </w:p>
    <w:p w:rsidR="00BD1C40" w:rsidRDefault="00BD1C40" w:rsidP="00BD1C40">
      <w:pPr>
        <w:pStyle w:val="HTML"/>
        <w:rPr>
          <w:rFonts w:ascii="宋体" w:hAnsi="宋体" w:hint="eastAsia"/>
          <w:b/>
          <w:color w:val="000000"/>
          <w:szCs w:val="24"/>
        </w:rPr>
      </w:pPr>
    </w:p>
    <w:p w:rsidR="00BD1C40" w:rsidRDefault="00BD1C40" w:rsidP="00BD1C40">
      <w:pPr>
        <w:pStyle w:val="HTML"/>
        <w:rPr>
          <w:rFonts w:ascii="宋体" w:hAnsi="宋体" w:hint="eastAsia"/>
          <w:b/>
          <w:color w:val="000000"/>
          <w:szCs w:val="24"/>
        </w:rPr>
      </w:pPr>
    </w:p>
    <w:p w:rsidR="00BD1C40" w:rsidRDefault="00BD1C40" w:rsidP="00BD1C40">
      <w:pPr>
        <w:spacing w:line="440" w:lineRule="exact"/>
        <w:jc w:val="center"/>
        <w:rPr>
          <w:rFonts w:ascii="宋体" w:hAnsi="宋体" w:hint="eastAsia"/>
          <w:b/>
          <w:snapToGrid w:val="0"/>
          <w:color w:val="000000"/>
          <w:kern w:val="0"/>
          <w:sz w:val="24"/>
          <w:szCs w:val="24"/>
        </w:rPr>
      </w:pPr>
    </w:p>
    <w:p w:rsidR="00BD1C40" w:rsidRDefault="00BD1C40" w:rsidP="00BD1C40">
      <w:pPr>
        <w:spacing w:line="440" w:lineRule="exact"/>
        <w:jc w:val="center"/>
        <w:rPr>
          <w:rFonts w:ascii="宋体" w:hAnsi="宋体" w:hint="eastAsia"/>
          <w:b/>
          <w:snapToGrid w:val="0"/>
          <w:color w:val="000000"/>
          <w:kern w:val="0"/>
          <w:sz w:val="24"/>
          <w:szCs w:val="24"/>
        </w:rPr>
      </w:pPr>
    </w:p>
    <w:p w:rsidR="00BD1C40" w:rsidRDefault="00BD1C40" w:rsidP="00BD1C40">
      <w:pPr>
        <w:pStyle w:val="20"/>
        <w:rPr>
          <w:rFonts w:hint="eastAsia"/>
        </w:rPr>
      </w:pPr>
    </w:p>
    <w:p w:rsidR="00BD1C40" w:rsidRDefault="00BD1C40" w:rsidP="00BD1C40">
      <w:pPr>
        <w:pStyle w:val="20"/>
        <w:rPr>
          <w:rFonts w:hint="eastAsia"/>
        </w:rPr>
      </w:pPr>
    </w:p>
    <w:p w:rsidR="00BD1C40" w:rsidRDefault="00BD1C40" w:rsidP="00BD1C40">
      <w:pPr>
        <w:spacing w:line="440" w:lineRule="exact"/>
        <w:jc w:val="center"/>
        <w:rPr>
          <w:rFonts w:ascii="宋体" w:hAnsi="宋体" w:hint="eastAsia"/>
          <w:b/>
          <w:snapToGrid w:val="0"/>
          <w:color w:val="000000"/>
          <w:kern w:val="0"/>
          <w:sz w:val="24"/>
          <w:szCs w:val="24"/>
        </w:rPr>
      </w:pPr>
      <w:r>
        <w:rPr>
          <w:rFonts w:ascii="宋体" w:hAnsi="宋体" w:hint="eastAsia"/>
          <w:b/>
          <w:snapToGrid w:val="0"/>
          <w:color w:val="000000"/>
          <w:kern w:val="0"/>
          <w:sz w:val="24"/>
          <w:szCs w:val="24"/>
        </w:rPr>
        <w:lastRenderedPageBreak/>
        <w:t>4.2企业资质</w:t>
      </w:r>
    </w:p>
    <w:p w:rsidR="00BD1C40" w:rsidRDefault="00BD1C40" w:rsidP="00BD1C40">
      <w:pPr>
        <w:pStyle w:val="HTML"/>
        <w:rPr>
          <w:rFonts w:ascii="Times New Roman" w:hAnsi="宋体" w:cs="Times New Roman" w:hint="eastAsia"/>
          <w:color w:val="000000"/>
          <w:kern w:val="2"/>
          <w:szCs w:val="24"/>
        </w:rPr>
      </w:pPr>
    </w:p>
    <w:p w:rsidR="00BD1C40" w:rsidRDefault="00BD1C40" w:rsidP="00BD1C40">
      <w:pPr>
        <w:kinsoku w:val="0"/>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1、具有独立法人资格，具有合格有效的营业执照；</w:t>
      </w:r>
    </w:p>
    <w:p w:rsidR="00BD1C40" w:rsidRDefault="00BD1C40" w:rsidP="00BD1C40">
      <w:pPr>
        <w:kinsoku w:val="0"/>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2、</w:t>
      </w:r>
      <w:r>
        <w:rPr>
          <w:rFonts w:ascii="宋体" w:hAnsi="宋体" w:cs="宋体" w:hint="eastAsia"/>
          <w:color w:val="000000"/>
          <w:sz w:val="24"/>
        </w:rPr>
        <w:t>供应商未被“中国执行信息公开网”网站列入失信被执行人名单</w:t>
      </w:r>
      <w:r>
        <w:rPr>
          <w:rFonts w:ascii="宋体" w:hAnsi="宋体" w:cs="宋体" w:hint="eastAsia"/>
          <w:color w:val="000000"/>
          <w:sz w:val="24"/>
          <w:szCs w:val="24"/>
        </w:rPr>
        <w:t>（查询截图）；</w:t>
      </w:r>
    </w:p>
    <w:p w:rsidR="00BD1C40" w:rsidRDefault="00BD1C40" w:rsidP="00BD1C40">
      <w:pPr>
        <w:kinsoku w:val="0"/>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3、</w:t>
      </w:r>
      <w:r>
        <w:rPr>
          <w:rFonts w:ascii="宋体" w:hAnsi="宋体" w:cs="宋体" w:hint="eastAsia"/>
          <w:color w:val="000000"/>
          <w:sz w:val="24"/>
        </w:rPr>
        <w:t>本项目不接受联合体比选申请</w:t>
      </w:r>
      <w:r>
        <w:rPr>
          <w:rFonts w:ascii="宋体" w:hAnsi="宋体" w:cs="宋体" w:hint="eastAsia"/>
          <w:color w:val="000000"/>
          <w:sz w:val="24"/>
          <w:szCs w:val="24"/>
        </w:rPr>
        <w:t>；</w:t>
      </w:r>
    </w:p>
    <w:p w:rsidR="00BD1C40" w:rsidRDefault="00BD1C40" w:rsidP="00BD1C40">
      <w:pPr>
        <w:kinsoku w:val="0"/>
        <w:spacing w:line="360" w:lineRule="auto"/>
        <w:ind w:firstLineChars="200" w:firstLine="480"/>
        <w:rPr>
          <w:rFonts w:hint="eastAsia"/>
          <w:color w:val="000000"/>
          <w:sz w:val="24"/>
          <w:szCs w:val="24"/>
        </w:rPr>
      </w:pPr>
      <w:r>
        <w:rPr>
          <w:rFonts w:hint="eastAsia"/>
          <w:color w:val="000000"/>
          <w:sz w:val="24"/>
          <w:szCs w:val="24"/>
        </w:rPr>
        <w:t xml:space="preserve"> </w:t>
      </w:r>
    </w:p>
    <w:p w:rsidR="00BD1C40" w:rsidRDefault="00BD1C40" w:rsidP="00BD1C40">
      <w:pPr>
        <w:kinsoku w:val="0"/>
        <w:spacing w:line="360" w:lineRule="auto"/>
        <w:ind w:firstLineChars="200" w:firstLine="480"/>
        <w:rPr>
          <w:rFonts w:ascii="宋体" w:hAnsi="宋体" w:hint="eastAsia"/>
          <w:b/>
          <w:bCs/>
          <w:color w:val="000000"/>
          <w:sz w:val="24"/>
          <w:szCs w:val="24"/>
        </w:rPr>
      </w:pPr>
      <w:r>
        <w:rPr>
          <w:rFonts w:hint="eastAsia"/>
          <w:color w:val="000000"/>
          <w:sz w:val="24"/>
          <w:szCs w:val="24"/>
        </w:rPr>
        <w:t xml:space="preserve"> </w:t>
      </w:r>
      <w:r>
        <w:rPr>
          <w:rFonts w:ascii="宋体" w:hAnsi="宋体" w:hint="eastAsia"/>
          <w:b/>
          <w:bCs/>
          <w:color w:val="000000"/>
          <w:sz w:val="24"/>
          <w:szCs w:val="24"/>
        </w:rPr>
        <w:t>以上资质证明为复印件加盖公章。</w:t>
      </w:r>
    </w:p>
    <w:p w:rsidR="00BD1C40" w:rsidRDefault="00BD1C40" w:rsidP="00BD1C40">
      <w:pPr>
        <w:pStyle w:val="20"/>
        <w:ind w:leftChars="0" w:left="0"/>
        <w:rPr>
          <w:rFonts w:eastAsia="华文仿宋"/>
          <w:color w:val="000000"/>
          <w:sz w:val="24"/>
          <w:szCs w:val="24"/>
        </w:rPr>
      </w:pPr>
    </w:p>
    <w:p w:rsidR="00BD1C40" w:rsidRDefault="00BD1C40" w:rsidP="00BD1C40">
      <w:pPr>
        <w:spacing w:line="440" w:lineRule="exact"/>
        <w:ind w:left="1" w:firstLineChars="249" w:firstLine="600"/>
        <w:jc w:val="center"/>
        <w:rPr>
          <w:rFonts w:ascii="宋体" w:hAnsi="宋体" w:hint="eastAsia"/>
          <w:color w:val="000000"/>
          <w:sz w:val="24"/>
          <w:szCs w:val="24"/>
        </w:rPr>
      </w:pPr>
      <w:r>
        <w:rPr>
          <w:rFonts w:ascii="宋体" w:hAnsi="宋体"/>
          <w:b/>
          <w:color w:val="000000"/>
          <w:sz w:val="24"/>
          <w:szCs w:val="24"/>
        </w:rPr>
        <w:br w:type="page"/>
      </w:r>
      <w:r>
        <w:rPr>
          <w:rFonts w:ascii="宋体" w:hAnsi="宋体" w:hint="eastAsia"/>
          <w:b/>
          <w:color w:val="000000"/>
          <w:sz w:val="24"/>
          <w:szCs w:val="24"/>
        </w:rPr>
        <w:lastRenderedPageBreak/>
        <w:t>4.3 询价单位关联关系说明</w:t>
      </w:r>
    </w:p>
    <w:p w:rsidR="00BD1C40" w:rsidRDefault="00BD1C40" w:rsidP="00BD1C40">
      <w:pPr>
        <w:spacing w:line="500" w:lineRule="exact"/>
        <w:ind w:firstLineChars="200" w:firstLine="480"/>
        <w:jc w:val="left"/>
        <w:rPr>
          <w:rFonts w:ascii="宋体" w:hAnsi="宋体" w:hint="eastAsia"/>
          <w:color w:val="000000"/>
          <w:sz w:val="24"/>
          <w:szCs w:val="24"/>
        </w:rPr>
      </w:pPr>
    </w:p>
    <w:p w:rsidR="00BD1C40" w:rsidRDefault="00BD1C40" w:rsidP="00BD1C40">
      <w:pPr>
        <w:spacing w:line="500" w:lineRule="exact"/>
        <w:ind w:firstLineChars="200" w:firstLine="480"/>
        <w:jc w:val="left"/>
        <w:rPr>
          <w:rFonts w:ascii="宋体" w:hAnsi="宋体" w:hint="eastAsia"/>
          <w:color w:val="000000"/>
          <w:sz w:val="24"/>
          <w:szCs w:val="24"/>
        </w:rPr>
      </w:pPr>
    </w:p>
    <w:p w:rsidR="00BD1C40" w:rsidRDefault="00BD1C40" w:rsidP="00BD1C40">
      <w:pPr>
        <w:spacing w:line="500" w:lineRule="exact"/>
        <w:ind w:firstLineChars="200" w:firstLine="480"/>
        <w:jc w:val="left"/>
        <w:rPr>
          <w:rFonts w:ascii="宋体" w:hAnsi="宋体" w:hint="eastAsia"/>
          <w:color w:val="000000"/>
          <w:sz w:val="24"/>
          <w:szCs w:val="24"/>
        </w:rPr>
      </w:pPr>
      <w:r>
        <w:rPr>
          <w:rFonts w:ascii="宋体" w:hAnsi="宋体" w:hint="eastAsia"/>
          <w:color w:val="000000"/>
          <w:sz w:val="24"/>
          <w:szCs w:val="24"/>
        </w:rPr>
        <w:t>1、询价响应</w:t>
      </w:r>
      <w:proofErr w:type="gramStart"/>
      <w:r>
        <w:rPr>
          <w:rFonts w:ascii="宋体" w:hAnsi="宋体" w:hint="eastAsia"/>
          <w:color w:val="000000"/>
          <w:sz w:val="24"/>
          <w:szCs w:val="24"/>
        </w:rPr>
        <w:t>单位单位</w:t>
      </w:r>
      <w:proofErr w:type="gramEnd"/>
      <w:r>
        <w:rPr>
          <w:rFonts w:ascii="宋体" w:hAnsi="宋体" w:hint="eastAsia"/>
          <w:color w:val="000000"/>
          <w:sz w:val="24"/>
          <w:szCs w:val="24"/>
        </w:rPr>
        <w:t>负责人在其他单位任职情况</w:t>
      </w:r>
    </w:p>
    <w:p w:rsidR="00BD1C40" w:rsidRDefault="00BD1C40" w:rsidP="00BD1C40">
      <w:pPr>
        <w:spacing w:line="500" w:lineRule="exact"/>
        <w:ind w:firstLineChars="200" w:firstLine="480"/>
        <w:jc w:val="left"/>
        <w:rPr>
          <w:rFonts w:ascii="宋体" w:hAnsi="宋体" w:hint="eastAsia"/>
          <w:color w:val="000000"/>
          <w:sz w:val="24"/>
          <w:szCs w:val="24"/>
        </w:rPr>
      </w:pPr>
    </w:p>
    <w:p w:rsidR="00BD1C40" w:rsidRDefault="00BD1C40" w:rsidP="00BD1C40">
      <w:pPr>
        <w:spacing w:line="500" w:lineRule="exact"/>
        <w:ind w:firstLineChars="200" w:firstLine="480"/>
        <w:jc w:val="left"/>
        <w:rPr>
          <w:rFonts w:ascii="宋体" w:hAnsi="宋体" w:hint="eastAsia"/>
          <w:color w:val="000000"/>
          <w:sz w:val="24"/>
          <w:szCs w:val="24"/>
        </w:rPr>
      </w:pPr>
      <w:r>
        <w:rPr>
          <w:rFonts w:ascii="宋体" w:hAnsi="宋体" w:hint="eastAsia"/>
          <w:color w:val="000000"/>
          <w:sz w:val="24"/>
          <w:szCs w:val="24"/>
        </w:rPr>
        <w:t>2、询价响应单位控股关系说明</w:t>
      </w:r>
    </w:p>
    <w:p w:rsidR="00BD1C40" w:rsidRDefault="00BD1C40" w:rsidP="00BD1C40">
      <w:pPr>
        <w:spacing w:line="500" w:lineRule="exact"/>
        <w:ind w:firstLineChars="257" w:firstLine="617"/>
        <w:jc w:val="left"/>
        <w:rPr>
          <w:rFonts w:ascii="宋体" w:hAnsi="宋体" w:hint="eastAsia"/>
          <w:color w:val="000000"/>
          <w:sz w:val="24"/>
          <w:szCs w:val="24"/>
        </w:rPr>
      </w:pPr>
      <w:r>
        <w:rPr>
          <w:rFonts w:ascii="宋体" w:hAnsi="宋体" w:hint="eastAsia"/>
          <w:color w:val="000000"/>
          <w:sz w:val="24"/>
          <w:szCs w:val="24"/>
        </w:rPr>
        <w:t>（1）询价单位控股谁：</w:t>
      </w:r>
    </w:p>
    <w:p w:rsidR="00BD1C40" w:rsidRDefault="00BD1C40" w:rsidP="00BD1C40">
      <w:pPr>
        <w:spacing w:line="500" w:lineRule="exact"/>
        <w:ind w:firstLineChars="250" w:firstLine="600"/>
        <w:jc w:val="left"/>
        <w:rPr>
          <w:rFonts w:ascii="宋体" w:hAnsi="宋体" w:hint="eastAsia"/>
          <w:color w:val="000000"/>
          <w:sz w:val="24"/>
          <w:szCs w:val="24"/>
        </w:rPr>
      </w:pPr>
      <w:r>
        <w:rPr>
          <w:rFonts w:ascii="宋体" w:hAnsi="宋体" w:hint="eastAsia"/>
          <w:color w:val="000000"/>
          <w:sz w:val="24"/>
          <w:szCs w:val="24"/>
        </w:rPr>
        <w:t>（2）询价单位被谁控股：</w:t>
      </w:r>
    </w:p>
    <w:p w:rsidR="00BD1C40" w:rsidRDefault="00BD1C40" w:rsidP="00BD1C40">
      <w:pPr>
        <w:spacing w:line="500" w:lineRule="exact"/>
        <w:ind w:firstLineChars="200" w:firstLine="480"/>
        <w:jc w:val="left"/>
        <w:rPr>
          <w:rFonts w:ascii="宋体" w:hAnsi="宋体" w:hint="eastAsia"/>
          <w:color w:val="000000"/>
          <w:sz w:val="24"/>
          <w:szCs w:val="24"/>
        </w:rPr>
      </w:pPr>
    </w:p>
    <w:p w:rsidR="00BD1C40" w:rsidRDefault="00BD1C40" w:rsidP="00BD1C40">
      <w:pPr>
        <w:spacing w:line="500" w:lineRule="exact"/>
        <w:ind w:firstLineChars="200" w:firstLine="480"/>
        <w:jc w:val="left"/>
        <w:rPr>
          <w:rFonts w:ascii="宋体" w:hAnsi="宋体" w:hint="eastAsia"/>
          <w:color w:val="000000"/>
          <w:sz w:val="24"/>
          <w:szCs w:val="24"/>
        </w:rPr>
      </w:pPr>
      <w:r>
        <w:rPr>
          <w:rFonts w:ascii="宋体" w:hAnsi="宋体" w:hint="eastAsia"/>
          <w:color w:val="000000"/>
          <w:sz w:val="24"/>
          <w:szCs w:val="24"/>
        </w:rPr>
        <w:t>3、询价响应单位管理关系说明</w:t>
      </w:r>
    </w:p>
    <w:p w:rsidR="00BD1C40" w:rsidRDefault="00BD1C40" w:rsidP="00BD1C40">
      <w:pPr>
        <w:spacing w:line="500" w:lineRule="exact"/>
        <w:ind w:firstLineChars="250" w:firstLine="600"/>
        <w:jc w:val="left"/>
        <w:rPr>
          <w:rFonts w:ascii="宋体" w:hAnsi="宋体" w:hint="eastAsia"/>
          <w:color w:val="000000"/>
          <w:sz w:val="24"/>
          <w:szCs w:val="24"/>
        </w:rPr>
      </w:pPr>
      <w:r>
        <w:rPr>
          <w:rFonts w:ascii="宋体" w:hAnsi="宋体" w:hint="eastAsia"/>
          <w:color w:val="000000"/>
          <w:sz w:val="24"/>
          <w:szCs w:val="24"/>
        </w:rPr>
        <w:t>（1）询价单位管理谁：</w:t>
      </w:r>
    </w:p>
    <w:p w:rsidR="00BD1C40" w:rsidRDefault="00BD1C40" w:rsidP="00BD1C40">
      <w:pPr>
        <w:spacing w:line="500" w:lineRule="exact"/>
        <w:ind w:firstLineChars="450" w:firstLine="1080"/>
        <w:jc w:val="left"/>
        <w:rPr>
          <w:rFonts w:ascii="宋体" w:hAnsi="宋体" w:hint="eastAsia"/>
          <w:color w:val="000000"/>
          <w:sz w:val="24"/>
          <w:szCs w:val="24"/>
        </w:rPr>
      </w:pPr>
      <w:r>
        <w:rPr>
          <w:rFonts w:ascii="宋体" w:hAnsi="宋体" w:hint="eastAsia"/>
          <w:color w:val="000000"/>
          <w:sz w:val="24"/>
          <w:szCs w:val="24"/>
        </w:rPr>
        <w:t>管理职责（行政、人事等）：</w:t>
      </w:r>
    </w:p>
    <w:p w:rsidR="00BD1C40" w:rsidRDefault="00BD1C40" w:rsidP="00BD1C40">
      <w:pPr>
        <w:spacing w:line="500" w:lineRule="exact"/>
        <w:ind w:firstLineChars="250" w:firstLine="600"/>
        <w:jc w:val="left"/>
        <w:rPr>
          <w:rFonts w:ascii="宋体" w:hAnsi="宋体" w:hint="eastAsia"/>
          <w:color w:val="000000"/>
          <w:sz w:val="24"/>
          <w:szCs w:val="24"/>
        </w:rPr>
      </w:pPr>
      <w:r>
        <w:rPr>
          <w:rFonts w:ascii="宋体" w:hAnsi="宋体" w:hint="eastAsia"/>
          <w:color w:val="000000"/>
          <w:sz w:val="24"/>
          <w:szCs w:val="24"/>
        </w:rPr>
        <w:t>（2）询价响应单位被谁管理：</w:t>
      </w:r>
    </w:p>
    <w:p w:rsidR="00BD1C40" w:rsidRDefault="00BD1C40" w:rsidP="00BD1C40">
      <w:pPr>
        <w:spacing w:line="500" w:lineRule="exact"/>
        <w:ind w:firstLineChars="450" w:firstLine="1080"/>
        <w:jc w:val="left"/>
        <w:rPr>
          <w:rFonts w:ascii="宋体" w:hAnsi="宋体" w:hint="eastAsia"/>
          <w:color w:val="000000"/>
          <w:sz w:val="24"/>
          <w:szCs w:val="24"/>
        </w:rPr>
      </w:pPr>
      <w:r>
        <w:rPr>
          <w:rFonts w:ascii="宋体" w:hAnsi="宋体" w:hint="eastAsia"/>
          <w:color w:val="000000"/>
          <w:sz w:val="24"/>
          <w:szCs w:val="24"/>
        </w:rPr>
        <w:t>管理职责（行政、人事等）：</w:t>
      </w:r>
    </w:p>
    <w:p w:rsidR="00BD1C40" w:rsidRDefault="00BD1C40" w:rsidP="00BD1C40">
      <w:pPr>
        <w:pStyle w:val="20"/>
        <w:ind w:leftChars="0" w:left="0"/>
        <w:rPr>
          <w:rFonts w:ascii="宋体" w:hAnsi="宋体" w:hint="eastAsia"/>
          <w:b/>
          <w:color w:val="000000"/>
          <w:sz w:val="24"/>
          <w:szCs w:val="24"/>
        </w:rPr>
      </w:pPr>
    </w:p>
    <w:p w:rsidR="00BD1C40" w:rsidRDefault="00BD1C40" w:rsidP="00BD1C40">
      <w:pPr>
        <w:pStyle w:val="20"/>
        <w:ind w:leftChars="0" w:left="0"/>
        <w:rPr>
          <w:rFonts w:ascii="宋体" w:hAnsi="宋体" w:hint="eastAsia"/>
          <w:b/>
          <w:color w:val="000000"/>
          <w:sz w:val="24"/>
          <w:szCs w:val="24"/>
        </w:rPr>
      </w:pPr>
    </w:p>
    <w:p w:rsidR="00BD1C40" w:rsidRDefault="00BD1C40" w:rsidP="00BD1C40">
      <w:pPr>
        <w:widowControl/>
        <w:spacing w:before="120" w:after="120" w:line="375" w:lineRule="atLeast"/>
        <w:ind w:firstLineChars="800" w:firstLine="1920"/>
        <w:jc w:val="left"/>
        <w:rPr>
          <w:rFonts w:ascii="宋体" w:hAnsi="宋体" w:cs="宋体" w:hint="eastAsia"/>
          <w:color w:val="000000"/>
          <w:kern w:val="0"/>
          <w:sz w:val="24"/>
          <w:szCs w:val="24"/>
          <w:u w:val="single"/>
        </w:rPr>
      </w:pPr>
      <w:r>
        <w:rPr>
          <w:rFonts w:ascii="宋体" w:hAnsi="宋体" w:cs="宋体" w:hint="eastAsia"/>
          <w:color w:val="000000"/>
          <w:kern w:val="0"/>
          <w:sz w:val="24"/>
          <w:szCs w:val="24"/>
        </w:rPr>
        <w:t>询价</w:t>
      </w:r>
      <w:r>
        <w:rPr>
          <w:rFonts w:ascii="宋体" w:hAnsi="宋体" w:hint="eastAsia"/>
          <w:color w:val="000000"/>
          <w:sz w:val="24"/>
          <w:szCs w:val="24"/>
        </w:rPr>
        <w:t>响应</w:t>
      </w:r>
      <w:r>
        <w:rPr>
          <w:rFonts w:ascii="宋体" w:hAnsi="宋体" w:cs="宋体" w:hint="eastAsia"/>
          <w:color w:val="000000"/>
          <w:kern w:val="0"/>
          <w:sz w:val="24"/>
          <w:szCs w:val="24"/>
        </w:rPr>
        <w:t>单位：</w:t>
      </w:r>
      <w:r>
        <w:rPr>
          <w:rFonts w:ascii="宋体" w:hAnsi="宋体" w:cs="宋体" w:hint="eastAsia"/>
          <w:color w:val="000000"/>
          <w:kern w:val="0"/>
          <w:sz w:val="24"/>
          <w:szCs w:val="24"/>
          <w:u w:val="single"/>
        </w:rPr>
        <w:t xml:space="preserve">　　　　　　         （单位全称、盖章）　</w:t>
      </w:r>
    </w:p>
    <w:p w:rsidR="00BD1C40" w:rsidRDefault="00BD1C40" w:rsidP="00BD1C40">
      <w:pPr>
        <w:pStyle w:val="20"/>
        <w:ind w:leftChars="0" w:left="0"/>
        <w:rPr>
          <w:rFonts w:ascii="宋体" w:hAnsi="宋体" w:hint="eastAsia"/>
          <w:b/>
          <w:color w:val="000000"/>
          <w:sz w:val="24"/>
          <w:szCs w:val="24"/>
        </w:rPr>
      </w:pPr>
    </w:p>
    <w:p w:rsidR="00A27BAD" w:rsidRPr="00BD1C40" w:rsidRDefault="00A27BAD"/>
    <w:sectPr w:rsidR="00A27BAD" w:rsidRPr="00BD1C40">
      <w:pgSz w:w="11906" w:h="16838"/>
      <w:pgMar w:top="1440" w:right="1588" w:bottom="1440" w:left="158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62E" w:rsidRDefault="0092762E" w:rsidP="00BD1C40">
      <w:r>
        <w:separator/>
      </w:r>
    </w:p>
  </w:endnote>
  <w:endnote w:type="continuationSeparator" w:id="0">
    <w:p w:rsidR="0092762E" w:rsidRDefault="0092762E" w:rsidP="00BD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1"/>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G Times (W1)">
    <w:altName w:val="Times New Roman"/>
    <w:charset w:val="00"/>
    <w:family w:val="roman"/>
    <w:pitch w:val="default"/>
    <w:sig w:usb0="00000000" w:usb1="00000000" w:usb2="00000000" w:usb3="00000000" w:csb0="00000001" w:csb1="00000000"/>
  </w:font>
  <w:font w:name="Futura Bk BT">
    <w:altName w:val="Lucida Sans Unicode"/>
    <w:charset w:val="00"/>
    <w:family w:val="swiss"/>
    <w:pitch w:val="default"/>
    <w:sig w:usb0="00000087" w:usb1="00000000" w:usb2="00000000" w:usb3="00000000" w:csb0="0000001B" w:csb1="00000000"/>
  </w:font>
  <w:font w:name="MS Sans Serif">
    <w:altName w:val="Segoe Print"/>
    <w:panose1 w:val="020B0500000000000000"/>
    <w:charset w:val="00"/>
    <w:family w:val="swiss"/>
    <w:pitch w:val="default"/>
    <w:sig w:usb0="00000000" w:usb1="00000000" w:usb2="00000000" w:usb3="00000000" w:csb0="00000001" w:csb1="00000000"/>
  </w:font>
  <w:font w:name="华文宋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62E" w:rsidRDefault="0092762E" w:rsidP="00BD1C40">
      <w:r>
        <w:separator/>
      </w:r>
    </w:p>
  </w:footnote>
  <w:footnote w:type="continuationSeparator" w:id="0">
    <w:p w:rsidR="0092762E" w:rsidRDefault="0092762E" w:rsidP="00BD1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95E113"/>
    <w:multiLevelType w:val="singleLevel"/>
    <w:tmpl w:val="FC95E113"/>
    <w:lvl w:ilvl="0">
      <w:start w:val="1"/>
      <w:numFmt w:val="decimal"/>
      <w:suff w:val="nothing"/>
      <w:lvlText w:val="%1、"/>
      <w:lvlJc w:val="left"/>
    </w:lvl>
  </w:abstractNum>
  <w:abstractNum w:abstractNumId="1">
    <w:nsid w:val="00000002"/>
    <w:multiLevelType w:val="multilevel"/>
    <w:tmpl w:val="0000000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000005"/>
    <w:multiLevelType w:val="multilevel"/>
    <w:tmpl w:val="00000005"/>
    <w:lvl w:ilvl="0">
      <w:start w:val="1"/>
      <w:numFmt w:val="upperRoman"/>
      <w:lvlText w:val="%1."/>
      <w:lvlJc w:val="left"/>
      <w:pPr>
        <w:tabs>
          <w:tab w:val="num" w:pos="1588"/>
        </w:tabs>
        <w:ind w:left="1588" w:hanging="794"/>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nsid w:val="00000007"/>
    <w:multiLevelType w:val="multilevel"/>
    <w:tmpl w:val="00000007"/>
    <w:lvl w:ilvl="0">
      <w:start w:val="1"/>
      <w:numFmt w:val="lowerRoman"/>
      <w:lvlText w:val="（%1）"/>
      <w:lvlJc w:val="right"/>
      <w:pPr>
        <w:tabs>
          <w:tab w:val="num" w:pos="1474"/>
        </w:tabs>
        <w:ind w:left="1474" w:hanging="56"/>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8"/>
    <w:multiLevelType w:val="multilevel"/>
    <w:tmpl w:val="00000008"/>
    <w:lvl w:ilvl="0">
      <w:start w:val="1"/>
      <w:numFmt w:val="bullet"/>
      <w:lvlText w:val="•"/>
      <w:lvlJc w:val="left"/>
      <w:pPr>
        <w:tabs>
          <w:tab w:val="num" w:pos="927"/>
        </w:tabs>
        <w:ind w:left="907" w:hanging="340"/>
      </w:pPr>
      <w:rPr>
        <w:rFonts w:ascii="Palatino Linotype" w:hAnsi="Palatino Linotype" w:hint="default"/>
        <w:color w:val="auto"/>
      </w:rPr>
    </w:lvl>
    <w:lvl w:ilvl="1">
      <w:start w:val="1"/>
      <w:numFmt w:val="decimal"/>
      <w:lvlText w:val="%2."/>
      <w:lvlJc w:val="left"/>
      <w:pPr>
        <w:tabs>
          <w:tab w:val="num" w:pos="810"/>
        </w:tabs>
        <w:ind w:left="810" w:hanging="39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00000A"/>
    <w:multiLevelType w:val="singleLevel"/>
    <w:tmpl w:val="0000000A"/>
    <w:lvl w:ilvl="0">
      <w:start w:val="1"/>
      <w:numFmt w:val="decimal"/>
      <w:lvlText w:val="%1."/>
      <w:lvlJc w:val="left"/>
      <w:pPr>
        <w:tabs>
          <w:tab w:val="num" w:pos="425"/>
        </w:tabs>
        <w:ind w:left="425" w:hanging="425"/>
      </w:pPr>
    </w:lvl>
  </w:abstractNum>
  <w:abstractNum w:abstractNumId="6">
    <w:nsid w:val="0000000D"/>
    <w:multiLevelType w:val="multilevel"/>
    <w:tmpl w:val="0000000D"/>
    <w:lvl w:ilvl="0">
      <w:start w:val="1"/>
      <w:numFmt w:val="chineseCountingThousand"/>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0E"/>
    <w:multiLevelType w:val="multilevel"/>
    <w:tmpl w:val="0000000E"/>
    <w:lvl w:ilvl="0">
      <w:start w:val="1"/>
      <w:numFmt w:val="decimal"/>
      <w:lvlText w:val="%1."/>
      <w:lvlJc w:val="left"/>
      <w:pPr>
        <w:tabs>
          <w:tab w:val="num" w:pos="900"/>
        </w:tabs>
        <w:ind w:left="900" w:hanging="420"/>
      </w:pPr>
    </w:lvl>
    <w:lvl w:ilvl="1">
      <w:start w:val="1"/>
      <w:numFmt w:val="lowerLetter"/>
      <w:lvlText w:val="%2)"/>
      <w:lvlJc w:val="left"/>
      <w:pPr>
        <w:tabs>
          <w:tab w:val="num" w:pos="90"/>
        </w:tabs>
        <w:ind w:left="90" w:hanging="420"/>
      </w:pPr>
    </w:lvl>
    <w:lvl w:ilvl="2">
      <w:start w:val="1"/>
      <w:numFmt w:val="lowerRoman"/>
      <w:lvlText w:val="%3."/>
      <w:lvlJc w:val="right"/>
      <w:pPr>
        <w:tabs>
          <w:tab w:val="num" w:pos="510"/>
        </w:tabs>
        <w:ind w:left="510" w:hanging="420"/>
      </w:pPr>
    </w:lvl>
    <w:lvl w:ilvl="3">
      <w:start w:val="1"/>
      <w:numFmt w:val="decimal"/>
      <w:lvlText w:val="%4."/>
      <w:lvlJc w:val="left"/>
      <w:pPr>
        <w:tabs>
          <w:tab w:val="num" w:pos="930"/>
        </w:tabs>
        <w:ind w:left="930" w:hanging="420"/>
      </w:pPr>
    </w:lvl>
    <w:lvl w:ilvl="4">
      <w:start w:val="1"/>
      <w:numFmt w:val="lowerLetter"/>
      <w:lvlText w:val="%5)"/>
      <w:lvlJc w:val="left"/>
      <w:pPr>
        <w:tabs>
          <w:tab w:val="num" w:pos="1350"/>
        </w:tabs>
        <w:ind w:left="1350" w:hanging="420"/>
      </w:pPr>
    </w:lvl>
    <w:lvl w:ilvl="5">
      <w:start w:val="1"/>
      <w:numFmt w:val="lowerRoman"/>
      <w:lvlText w:val="%6."/>
      <w:lvlJc w:val="right"/>
      <w:pPr>
        <w:tabs>
          <w:tab w:val="num" w:pos="1770"/>
        </w:tabs>
        <w:ind w:left="1770" w:hanging="420"/>
      </w:pPr>
    </w:lvl>
    <w:lvl w:ilvl="6">
      <w:start w:val="1"/>
      <w:numFmt w:val="decimal"/>
      <w:lvlText w:val="%7."/>
      <w:lvlJc w:val="left"/>
      <w:pPr>
        <w:tabs>
          <w:tab w:val="num" w:pos="2190"/>
        </w:tabs>
        <w:ind w:left="2190" w:hanging="420"/>
      </w:pPr>
    </w:lvl>
    <w:lvl w:ilvl="7">
      <w:start w:val="1"/>
      <w:numFmt w:val="lowerLetter"/>
      <w:lvlText w:val="%8)"/>
      <w:lvlJc w:val="left"/>
      <w:pPr>
        <w:tabs>
          <w:tab w:val="num" w:pos="2610"/>
        </w:tabs>
        <w:ind w:left="2610" w:hanging="420"/>
      </w:pPr>
    </w:lvl>
    <w:lvl w:ilvl="8">
      <w:start w:val="1"/>
      <w:numFmt w:val="lowerRoman"/>
      <w:lvlText w:val="%9."/>
      <w:lvlJc w:val="right"/>
      <w:pPr>
        <w:tabs>
          <w:tab w:val="num" w:pos="3030"/>
        </w:tabs>
        <w:ind w:left="3030" w:hanging="420"/>
      </w:pPr>
    </w:lvl>
  </w:abstractNum>
  <w:abstractNum w:abstractNumId="8">
    <w:nsid w:val="2A23C092"/>
    <w:multiLevelType w:val="singleLevel"/>
    <w:tmpl w:val="2A23C092"/>
    <w:lvl w:ilvl="0">
      <w:start w:val="1"/>
      <w:numFmt w:val="decimal"/>
      <w:suff w:val="nothing"/>
      <w:lvlText w:val="%1、"/>
      <w:lvlJc w:val="left"/>
    </w:lvl>
  </w:abstractNum>
  <w:num w:numId="1">
    <w:abstractNumId w:val="6"/>
  </w:num>
  <w:num w:numId="2">
    <w:abstractNumId w:val="4"/>
  </w:num>
  <w:num w:numId="3">
    <w:abstractNumId w:val="1"/>
  </w:num>
  <w:num w:numId="4">
    <w:abstractNumId w:val="7"/>
  </w:num>
  <w:num w:numId="5">
    <w:abstractNumId w:val="3"/>
  </w:num>
  <w:num w:numId="6">
    <w:abstractNumId w:val="5"/>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1CE"/>
    <w:rsid w:val="001E21CE"/>
    <w:rsid w:val="0092762E"/>
    <w:rsid w:val="00A27BAD"/>
    <w:rsid w:val="00BD1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Code" w:uiPriority="0"/>
    <w:lsdException w:name="HTML Definition" w:uiPriority="0"/>
    <w:lsdException w:name="HTML Keyboard" w:uiPriority="0"/>
    <w:lsdException w:name="HTML Preformatted" w:uiPriority="0" w:qFormat="1"/>
    <w:lsdException w:name="HTML Sample"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D1C40"/>
    <w:pPr>
      <w:widowControl w:val="0"/>
      <w:jc w:val="both"/>
    </w:pPr>
    <w:rPr>
      <w:rFonts w:ascii="Times New Roman" w:eastAsia="宋体" w:hAnsi="Times New Roman" w:cs="Times New Roman"/>
      <w:szCs w:val="20"/>
    </w:rPr>
  </w:style>
  <w:style w:type="paragraph" w:styleId="1">
    <w:name w:val="heading 1"/>
    <w:basedOn w:val="a"/>
    <w:next w:val="a"/>
    <w:link w:val="1Char"/>
    <w:qFormat/>
    <w:rsid w:val="00BD1C40"/>
    <w:pPr>
      <w:jc w:val="center"/>
      <w:outlineLvl w:val="0"/>
    </w:pPr>
    <w:rPr>
      <w:rFonts w:ascii="宋体" w:hAnsi="宋体"/>
      <w:b/>
      <w:sz w:val="36"/>
    </w:rPr>
  </w:style>
  <w:style w:type="paragraph" w:styleId="2">
    <w:name w:val="heading 2"/>
    <w:basedOn w:val="a"/>
    <w:next w:val="a1"/>
    <w:link w:val="2Char1"/>
    <w:qFormat/>
    <w:rsid w:val="00BD1C40"/>
    <w:pPr>
      <w:spacing w:line="360" w:lineRule="auto"/>
      <w:jc w:val="center"/>
      <w:outlineLvl w:val="1"/>
    </w:pPr>
    <w:rPr>
      <w:rFonts w:ascii="宋体" w:hAnsi="宋体"/>
      <w:b/>
      <w:sz w:val="24"/>
    </w:rPr>
  </w:style>
  <w:style w:type="paragraph" w:styleId="3">
    <w:name w:val="heading 3"/>
    <w:basedOn w:val="a"/>
    <w:next w:val="a1"/>
    <w:link w:val="3Char"/>
    <w:qFormat/>
    <w:rsid w:val="00BD1C40"/>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qFormat/>
    <w:rsid w:val="00BD1C40"/>
    <w:pPr>
      <w:keepNext/>
      <w:outlineLvl w:val="3"/>
    </w:pPr>
    <w:rPr>
      <w:color w:val="FF0000"/>
      <w:sz w:val="28"/>
      <w:u w:val="single"/>
    </w:rPr>
  </w:style>
  <w:style w:type="paragraph" w:styleId="5">
    <w:name w:val="heading 5"/>
    <w:basedOn w:val="a"/>
    <w:next w:val="a"/>
    <w:link w:val="5Char1"/>
    <w:qFormat/>
    <w:rsid w:val="00BD1C40"/>
    <w:pPr>
      <w:keepNext/>
      <w:keepLines/>
      <w:spacing w:before="280" w:after="290" w:line="372" w:lineRule="auto"/>
      <w:outlineLvl w:val="4"/>
    </w:pPr>
    <w:rPr>
      <w:b/>
      <w:sz w:val="28"/>
    </w:rPr>
  </w:style>
  <w:style w:type="paragraph" w:styleId="6">
    <w:name w:val="heading 6"/>
    <w:basedOn w:val="a"/>
    <w:next w:val="a"/>
    <w:link w:val="6Char"/>
    <w:qFormat/>
    <w:rsid w:val="00BD1C40"/>
    <w:pPr>
      <w:keepNext/>
      <w:keepLines/>
      <w:spacing w:before="240" w:after="64" w:line="317" w:lineRule="auto"/>
      <w:outlineLvl w:val="5"/>
    </w:pPr>
    <w:rPr>
      <w:rFonts w:ascii="Arial" w:eastAsia="黑体" w:hAnsi="Arial"/>
      <w:b/>
      <w:sz w:val="24"/>
    </w:rPr>
  </w:style>
  <w:style w:type="paragraph" w:styleId="7">
    <w:name w:val="heading 7"/>
    <w:basedOn w:val="a"/>
    <w:next w:val="a"/>
    <w:link w:val="7Char"/>
    <w:qFormat/>
    <w:rsid w:val="00BD1C40"/>
    <w:pPr>
      <w:keepNext/>
      <w:keepLines/>
      <w:spacing w:before="240" w:after="64" w:line="317" w:lineRule="auto"/>
      <w:outlineLvl w:val="6"/>
    </w:pPr>
    <w:rPr>
      <w:b/>
      <w:sz w:val="24"/>
    </w:rPr>
  </w:style>
  <w:style w:type="paragraph" w:styleId="8">
    <w:name w:val="heading 8"/>
    <w:basedOn w:val="a"/>
    <w:next w:val="a"/>
    <w:link w:val="8Char"/>
    <w:qFormat/>
    <w:rsid w:val="00BD1C40"/>
    <w:pPr>
      <w:keepNext/>
      <w:keepLines/>
      <w:spacing w:before="240" w:after="64" w:line="317" w:lineRule="auto"/>
      <w:outlineLvl w:val="7"/>
    </w:pPr>
    <w:rPr>
      <w:rFonts w:ascii="Arial" w:eastAsia="黑体" w:hAnsi="Arial"/>
      <w:sz w:val="24"/>
    </w:rPr>
  </w:style>
  <w:style w:type="paragraph" w:styleId="9">
    <w:name w:val="heading 9"/>
    <w:basedOn w:val="a"/>
    <w:next w:val="a"/>
    <w:link w:val="9Char"/>
    <w:qFormat/>
    <w:rsid w:val="00BD1C40"/>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nhideWhenUsed/>
    <w:rsid w:val="00BD1C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rsid w:val="00BD1C40"/>
    <w:rPr>
      <w:sz w:val="18"/>
      <w:szCs w:val="18"/>
    </w:rPr>
  </w:style>
  <w:style w:type="paragraph" w:styleId="a6">
    <w:name w:val="footer"/>
    <w:basedOn w:val="a"/>
    <w:link w:val="Char0"/>
    <w:unhideWhenUsed/>
    <w:rsid w:val="00BD1C40"/>
    <w:pPr>
      <w:tabs>
        <w:tab w:val="center" w:pos="4153"/>
        <w:tab w:val="right" w:pos="8306"/>
      </w:tabs>
      <w:snapToGrid w:val="0"/>
      <w:jc w:val="left"/>
    </w:pPr>
    <w:rPr>
      <w:sz w:val="18"/>
      <w:szCs w:val="18"/>
    </w:rPr>
  </w:style>
  <w:style w:type="character" w:customStyle="1" w:styleId="Char0">
    <w:name w:val="页脚 Char"/>
    <w:basedOn w:val="a2"/>
    <w:link w:val="a6"/>
    <w:rsid w:val="00BD1C40"/>
    <w:rPr>
      <w:sz w:val="18"/>
      <w:szCs w:val="18"/>
    </w:rPr>
  </w:style>
  <w:style w:type="character" w:customStyle="1" w:styleId="1Char">
    <w:name w:val="标题 1 Char"/>
    <w:basedOn w:val="a2"/>
    <w:link w:val="1"/>
    <w:rsid w:val="00BD1C40"/>
    <w:rPr>
      <w:rFonts w:ascii="宋体" w:eastAsia="宋体" w:hAnsi="宋体" w:cs="Times New Roman"/>
      <w:b/>
      <w:sz w:val="36"/>
      <w:szCs w:val="20"/>
    </w:rPr>
  </w:style>
  <w:style w:type="character" w:customStyle="1" w:styleId="2Char">
    <w:name w:val="标题 2 Char"/>
    <w:basedOn w:val="a2"/>
    <w:rsid w:val="00BD1C40"/>
    <w:rPr>
      <w:rFonts w:asciiTheme="majorHAnsi" w:eastAsiaTheme="majorEastAsia" w:hAnsiTheme="majorHAnsi" w:cstheme="majorBidi"/>
      <w:b/>
      <w:bCs/>
      <w:sz w:val="32"/>
      <w:szCs w:val="32"/>
    </w:rPr>
  </w:style>
  <w:style w:type="character" w:customStyle="1" w:styleId="3Char">
    <w:name w:val="标题 3 Char"/>
    <w:basedOn w:val="a2"/>
    <w:link w:val="3"/>
    <w:rsid w:val="00BD1C40"/>
    <w:rPr>
      <w:rFonts w:ascii="宋体" w:eastAsia="宋体" w:hAnsi="Times New Roman" w:cs="Times New Roman"/>
      <w:b/>
      <w:sz w:val="24"/>
      <w:szCs w:val="20"/>
      <w:u w:val="single"/>
    </w:rPr>
  </w:style>
  <w:style w:type="character" w:customStyle="1" w:styleId="4Char">
    <w:name w:val="标题 4 Char"/>
    <w:basedOn w:val="a2"/>
    <w:link w:val="4"/>
    <w:rsid w:val="00BD1C40"/>
    <w:rPr>
      <w:rFonts w:ascii="Times New Roman" w:eastAsia="宋体" w:hAnsi="Times New Roman" w:cs="Times New Roman"/>
      <w:color w:val="FF0000"/>
      <w:sz w:val="28"/>
      <w:szCs w:val="20"/>
      <w:u w:val="single"/>
    </w:rPr>
  </w:style>
  <w:style w:type="character" w:customStyle="1" w:styleId="5Char">
    <w:name w:val="标题 5 Char"/>
    <w:basedOn w:val="a2"/>
    <w:rsid w:val="00BD1C40"/>
    <w:rPr>
      <w:rFonts w:ascii="Times New Roman" w:eastAsia="宋体" w:hAnsi="Times New Roman" w:cs="Times New Roman"/>
      <w:b/>
      <w:bCs/>
      <w:sz w:val="28"/>
      <w:szCs w:val="28"/>
    </w:rPr>
  </w:style>
  <w:style w:type="character" w:customStyle="1" w:styleId="6Char">
    <w:name w:val="标题 6 Char"/>
    <w:basedOn w:val="a2"/>
    <w:link w:val="6"/>
    <w:rsid w:val="00BD1C40"/>
    <w:rPr>
      <w:rFonts w:ascii="Arial" w:eastAsia="黑体" w:hAnsi="Arial" w:cs="Times New Roman"/>
      <w:b/>
      <w:sz w:val="24"/>
      <w:szCs w:val="20"/>
    </w:rPr>
  </w:style>
  <w:style w:type="character" w:customStyle="1" w:styleId="7Char">
    <w:name w:val="标题 7 Char"/>
    <w:basedOn w:val="a2"/>
    <w:link w:val="7"/>
    <w:rsid w:val="00BD1C40"/>
    <w:rPr>
      <w:rFonts w:ascii="Times New Roman" w:eastAsia="宋体" w:hAnsi="Times New Roman" w:cs="Times New Roman"/>
      <w:b/>
      <w:sz w:val="24"/>
      <w:szCs w:val="20"/>
    </w:rPr>
  </w:style>
  <w:style w:type="character" w:customStyle="1" w:styleId="8Char">
    <w:name w:val="标题 8 Char"/>
    <w:basedOn w:val="a2"/>
    <w:link w:val="8"/>
    <w:rsid w:val="00BD1C40"/>
    <w:rPr>
      <w:rFonts w:ascii="Arial" w:eastAsia="黑体" w:hAnsi="Arial" w:cs="Times New Roman"/>
      <w:sz w:val="24"/>
      <w:szCs w:val="20"/>
    </w:rPr>
  </w:style>
  <w:style w:type="character" w:customStyle="1" w:styleId="9Char">
    <w:name w:val="标题 9 Char"/>
    <w:basedOn w:val="a2"/>
    <w:link w:val="9"/>
    <w:rsid w:val="00BD1C40"/>
    <w:rPr>
      <w:rFonts w:ascii="Arial" w:eastAsia="黑体" w:hAnsi="Arial" w:cs="Times New Roman"/>
      <w:szCs w:val="20"/>
    </w:rPr>
  </w:style>
  <w:style w:type="paragraph" w:styleId="a0">
    <w:name w:val="Body Text"/>
    <w:basedOn w:val="a"/>
    <w:link w:val="Char1"/>
    <w:rsid w:val="00BD1C40"/>
    <w:pPr>
      <w:jc w:val="center"/>
    </w:pPr>
  </w:style>
  <w:style w:type="character" w:customStyle="1" w:styleId="Char1">
    <w:name w:val="正文文本 Char"/>
    <w:basedOn w:val="a2"/>
    <w:link w:val="a0"/>
    <w:rsid w:val="00BD1C40"/>
    <w:rPr>
      <w:rFonts w:ascii="Times New Roman" w:eastAsia="宋体" w:hAnsi="Times New Roman" w:cs="Times New Roman"/>
      <w:szCs w:val="20"/>
    </w:rPr>
  </w:style>
  <w:style w:type="character" w:customStyle="1" w:styleId="2Char1">
    <w:name w:val="标题 2 Char1"/>
    <w:link w:val="2"/>
    <w:rsid w:val="00BD1C40"/>
    <w:rPr>
      <w:rFonts w:ascii="宋体" w:eastAsia="宋体" w:hAnsi="宋体" w:cs="Times New Roman"/>
      <w:b/>
      <w:sz w:val="24"/>
      <w:szCs w:val="20"/>
    </w:rPr>
  </w:style>
  <w:style w:type="paragraph" w:styleId="a1">
    <w:name w:val="Normal Indent"/>
    <w:basedOn w:val="a"/>
    <w:rsid w:val="00BD1C40"/>
    <w:pPr>
      <w:ind w:firstLineChars="200" w:firstLine="420"/>
    </w:pPr>
  </w:style>
  <w:style w:type="character" w:customStyle="1" w:styleId="5Char1">
    <w:name w:val="标题 5 Char1"/>
    <w:link w:val="5"/>
    <w:rsid w:val="00BD1C40"/>
    <w:rPr>
      <w:rFonts w:ascii="Times New Roman" w:eastAsia="宋体" w:hAnsi="Times New Roman" w:cs="Times New Roman"/>
      <w:b/>
      <w:sz w:val="28"/>
      <w:szCs w:val="20"/>
    </w:rPr>
  </w:style>
  <w:style w:type="paragraph" w:styleId="a7">
    <w:name w:val="Document Map"/>
    <w:basedOn w:val="a"/>
    <w:link w:val="Char2"/>
    <w:rsid w:val="00BD1C40"/>
    <w:pPr>
      <w:shd w:val="clear" w:color="auto" w:fill="000080"/>
    </w:pPr>
  </w:style>
  <w:style w:type="character" w:customStyle="1" w:styleId="Char2">
    <w:name w:val="文档结构图 Char"/>
    <w:basedOn w:val="a2"/>
    <w:link w:val="a7"/>
    <w:rsid w:val="00BD1C40"/>
    <w:rPr>
      <w:rFonts w:ascii="Times New Roman" w:eastAsia="宋体" w:hAnsi="Times New Roman" w:cs="Times New Roman"/>
      <w:szCs w:val="20"/>
      <w:shd w:val="clear" w:color="auto" w:fill="000080"/>
    </w:rPr>
  </w:style>
  <w:style w:type="paragraph" w:styleId="a8">
    <w:name w:val="toa heading"/>
    <w:basedOn w:val="a"/>
    <w:next w:val="a"/>
    <w:rsid w:val="00BD1C40"/>
    <w:pPr>
      <w:autoSpaceDE w:val="0"/>
      <w:autoSpaceDN w:val="0"/>
      <w:adjustRightInd w:val="0"/>
      <w:spacing w:before="120"/>
      <w:jc w:val="left"/>
    </w:pPr>
    <w:rPr>
      <w:rFonts w:ascii="Arial" w:hAnsi="Arial"/>
      <w:kern w:val="0"/>
      <w:sz w:val="24"/>
    </w:rPr>
  </w:style>
  <w:style w:type="paragraph" w:styleId="a9">
    <w:name w:val="annotation text"/>
    <w:basedOn w:val="a"/>
    <w:link w:val="Char3"/>
    <w:rsid w:val="00BD1C40"/>
    <w:pPr>
      <w:jc w:val="left"/>
    </w:pPr>
  </w:style>
  <w:style w:type="character" w:customStyle="1" w:styleId="Char3">
    <w:name w:val="批注文字 Char"/>
    <w:basedOn w:val="a2"/>
    <w:link w:val="a9"/>
    <w:rsid w:val="00BD1C40"/>
    <w:rPr>
      <w:rFonts w:ascii="Times New Roman" w:eastAsia="宋体" w:hAnsi="Times New Roman" w:cs="Times New Roman"/>
      <w:szCs w:val="20"/>
    </w:rPr>
  </w:style>
  <w:style w:type="paragraph" w:styleId="30">
    <w:name w:val="Body Text 3"/>
    <w:basedOn w:val="a"/>
    <w:link w:val="3Char0"/>
    <w:rsid w:val="00BD1C40"/>
    <w:pPr>
      <w:widowControl/>
      <w:ind w:right="-108"/>
    </w:pPr>
    <w:rPr>
      <w:b/>
      <w:sz w:val="24"/>
    </w:rPr>
  </w:style>
  <w:style w:type="character" w:customStyle="1" w:styleId="3Char0">
    <w:name w:val="正文文本 3 Char"/>
    <w:basedOn w:val="a2"/>
    <w:link w:val="30"/>
    <w:rsid w:val="00BD1C40"/>
    <w:rPr>
      <w:rFonts w:ascii="Times New Roman" w:eastAsia="宋体" w:hAnsi="Times New Roman" w:cs="Times New Roman"/>
      <w:b/>
      <w:sz w:val="24"/>
      <w:szCs w:val="20"/>
    </w:rPr>
  </w:style>
  <w:style w:type="paragraph" w:styleId="aa">
    <w:name w:val="Body Text Indent"/>
    <w:basedOn w:val="a"/>
    <w:link w:val="Char4"/>
    <w:rsid w:val="00BD1C40"/>
    <w:pPr>
      <w:spacing w:after="120"/>
      <w:ind w:leftChars="200" w:left="420"/>
    </w:pPr>
  </w:style>
  <w:style w:type="character" w:customStyle="1" w:styleId="Char4">
    <w:name w:val="正文文本缩进 Char"/>
    <w:basedOn w:val="a2"/>
    <w:link w:val="aa"/>
    <w:rsid w:val="00BD1C40"/>
    <w:rPr>
      <w:rFonts w:ascii="Times New Roman" w:eastAsia="宋体" w:hAnsi="Times New Roman" w:cs="Times New Roman"/>
      <w:szCs w:val="20"/>
    </w:rPr>
  </w:style>
  <w:style w:type="paragraph" w:styleId="31">
    <w:name w:val="toc 3"/>
    <w:basedOn w:val="a"/>
    <w:next w:val="a"/>
    <w:rsid w:val="00BD1C40"/>
    <w:pPr>
      <w:spacing w:beforeLines="100" w:before="312" w:line="360" w:lineRule="auto"/>
      <w:ind w:left="480" w:firstLineChars="200" w:firstLine="480"/>
      <w:jc w:val="left"/>
    </w:pPr>
    <w:rPr>
      <w:i/>
      <w:sz w:val="24"/>
    </w:rPr>
  </w:style>
  <w:style w:type="paragraph" w:styleId="ab">
    <w:name w:val="Plain Text"/>
    <w:basedOn w:val="a"/>
    <w:link w:val="Char5"/>
    <w:rsid w:val="00BD1C40"/>
    <w:rPr>
      <w:rFonts w:ascii="宋体" w:hAnsi="Courier New"/>
    </w:rPr>
  </w:style>
  <w:style w:type="character" w:customStyle="1" w:styleId="Char5">
    <w:name w:val="纯文本 Char"/>
    <w:basedOn w:val="a2"/>
    <w:link w:val="ab"/>
    <w:rsid w:val="00BD1C40"/>
    <w:rPr>
      <w:rFonts w:ascii="宋体" w:eastAsia="宋体" w:hAnsi="Courier New" w:cs="Times New Roman"/>
      <w:szCs w:val="20"/>
    </w:rPr>
  </w:style>
  <w:style w:type="paragraph" w:styleId="ac">
    <w:name w:val="Date"/>
    <w:basedOn w:val="a"/>
    <w:next w:val="a"/>
    <w:link w:val="Char6"/>
    <w:rsid w:val="00BD1C40"/>
    <w:pPr>
      <w:ind w:leftChars="2500" w:left="100"/>
    </w:pPr>
  </w:style>
  <w:style w:type="character" w:customStyle="1" w:styleId="Char6">
    <w:name w:val="日期 Char"/>
    <w:basedOn w:val="a2"/>
    <w:link w:val="ac"/>
    <w:rsid w:val="00BD1C40"/>
    <w:rPr>
      <w:rFonts w:ascii="Times New Roman" w:eastAsia="宋体" w:hAnsi="Times New Roman" w:cs="Times New Roman"/>
      <w:szCs w:val="20"/>
    </w:rPr>
  </w:style>
  <w:style w:type="paragraph" w:styleId="20">
    <w:name w:val="Body Text Indent 2"/>
    <w:basedOn w:val="a"/>
    <w:link w:val="2Char0"/>
    <w:rsid w:val="00BD1C40"/>
    <w:pPr>
      <w:spacing w:after="120" w:line="480" w:lineRule="auto"/>
      <w:ind w:leftChars="200" w:left="420"/>
    </w:pPr>
  </w:style>
  <w:style w:type="character" w:customStyle="1" w:styleId="2Char0">
    <w:name w:val="正文文本缩进 2 Char"/>
    <w:basedOn w:val="a2"/>
    <w:link w:val="20"/>
    <w:rsid w:val="00BD1C40"/>
    <w:rPr>
      <w:rFonts w:ascii="Times New Roman" w:eastAsia="宋体" w:hAnsi="Times New Roman" w:cs="Times New Roman"/>
      <w:szCs w:val="20"/>
    </w:rPr>
  </w:style>
  <w:style w:type="paragraph" w:styleId="ad">
    <w:name w:val="endnote text"/>
    <w:basedOn w:val="a"/>
    <w:link w:val="Char7"/>
    <w:rsid w:val="00BD1C40"/>
    <w:pPr>
      <w:snapToGrid w:val="0"/>
      <w:jc w:val="left"/>
    </w:pPr>
  </w:style>
  <w:style w:type="character" w:customStyle="1" w:styleId="Char7">
    <w:name w:val="尾注文本 Char"/>
    <w:basedOn w:val="a2"/>
    <w:link w:val="ad"/>
    <w:rsid w:val="00BD1C40"/>
    <w:rPr>
      <w:rFonts w:ascii="Times New Roman" w:eastAsia="宋体" w:hAnsi="Times New Roman" w:cs="Times New Roman"/>
      <w:szCs w:val="20"/>
    </w:rPr>
  </w:style>
  <w:style w:type="paragraph" w:styleId="ae">
    <w:name w:val="Balloon Text"/>
    <w:basedOn w:val="a"/>
    <w:link w:val="Char8"/>
    <w:rsid w:val="00BD1C40"/>
    <w:rPr>
      <w:sz w:val="18"/>
    </w:rPr>
  </w:style>
  <w:style w:type="character" w:customStyle="1" w:styleId="Char8">
    <w:name w:val="批注框文本 Char"/>
    <w:basedOn w:val="a2"/>
    <w:link w:val="ae"/>
    <w:rsid w:val="00BD1C40"/>
    <w:rPr>
      <w:rFonts w:ascii="Times New Roman" w:eastAsia="宋体" w:hAnsi="Times New Roman" w:cs="Times New Roman"/>
      <w:sz w:val="18"/>
      <w:szCs w:val="20"/>
    </w:rPr>
  </w:style>
  <w:style w:type="paragraph" w:styleId="10">
    <w:name w:val="toc 1"/>
    <w:basedOn w:val="a"/>
    <w:next w:val="a"/>
    <w:rsid w:val="00BD1C40"/>
    <w:pPr>
      <w:widowControl/>
      <w:jc w:val="left"/>
    </w:pPr>
    <w:rPr>
      <w:kern w:val="0"/>
      <w:sz w:val="20"/>
    </w:rPr>
  </w:style>
  <w:style w:type="paragraph" w:styleId="32">
    <w:name w:val="Body Text Indent 3"/>
    <w:basedOn w:val="a"/>
    <w:link w:val="3Char1"/>
    <w:rsid w:val="00BD1C40"/>
    <w:pPr>
      <w:spacing w:after="120"/>
      <w:ind w:leftChars="200" w:left="420"/>
    </w:pPr>
    <w:rPr>
      <w:sz w:val="16"/>
    </w:rPr>
  </w:style>
  <w:style w:type="character" w:customStyle="1" w:styleId="3Char1">
    <w:name w:val="正文文本缩进 3 Char"/>
    <w:basedOn w:val="a2"/>
    <w:link w:val="32"/>
    <w:rsid w:val="00BD1C40"/>
    <w:rPr>
      <w:rFonts w:ascii="Times New Roman" w:eastAsia="宋体" w:hAnsi="Times New Roman" w:cs="Times New Roman"/>
      <w:sz w:val="16"/>
      <w:szCs w:val="20"/>
    </w:rPr>
  </w:style>
  <w:style w:type="paragraph" w:styleId="21">
    <w:name w:val="toc 2"/>
    <w:basedOn w:val="a"/>
    <w:next w:val="a"/>
    <w:rsid w:val="00BD1C40"/>
    <w:pPr>
      <w:spacing w:beforeLines="100" w:before="312" w:line="360" w:lineRule="auto"/>
      <w:ind w:left="240" w:firstLineChars="200" w:firstLine="480"/>
      <w:jc w:val="left"/>
    </w:pPr>
    <w:rPr>
      <w:smallCaps/>
      <w:sz w:val="24"/>
    </w:rPr>
  </w:style>
  <w:style w:type="paragraph" w:styleId="22">
    <w:name w:val="Body Text 2"/>
    <w:basedOn w:val="a"/>
    <w:link w:val="2Char2"/>
    <w:rsid w:val="00BD1C40"/>
    <w:rPr>
      <w:sz w:val="30"/>
    </w:rPr>
  </w:style>
  <w:style w:type="character" w:customStyle="1" w:styleId="2Char2">
    <w:name w:val="正文文本 2 Char"/>
    <w:basedOn w:val="a2"/>
    <w:link w:val="22"/>
    <w:rsid w:val="00BD1C40"/>
    <w:rPr>
      <w:rFonts w:ascii="Times New Roman" w:eastAsia="宋体" w:hAnsi="Times New Roman" w:cs="Times New Roman"/>
      <w:sz w:val="30"/>
      <w:szCs w:val="20"/>
    </w:rPr>
  </w:style>
  <w:style w:type="paragraph" w:styleId="HTML">
    <w:name w:val="HTML Preformatted"/>
    <w:basedOn w:val="a"/>
    <w:link w:val="HTMLChar"/>
    <w:qFormat/>
    <w:rsid w:val="00BD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2"/>
    <w:link w:val="HTML"/>
    <w:rsid w:val="00BD1C40"/>
    <w:rPr>
      <w:rFonts w:ascii="Arial" w:eastAsia="宋体" w:hAnsi="Arial" w:cs="Arial"/>
      <w:kern w:val="0"/>
      <w:sz w:val="24"/>
      <w:szCs w:val="20"/>
    </w:rPr>
  </w:style>
  <w:style w:type="paragraph" w:styleId="af">
    <w:name w:val="Normal (Web)"/>
    <w:basedOn w:val="a"/>
    <w:rsid w:val="00BD1C40"/>
    <w:pPr>
      <w:widowControl/>
      <w:spacing w:before="100" w:beforeAutospacing="1" w:after="100" w:afterAutospacing="1"/>
      <w:jc w:val="left"/>
    </w:pPr>
    <w:rPr>
      <w:rFonts w:ascii="宋体" w:hAnsi="宋体"/>
      <w:kern w:val="0"/>
      <w:sz w:val="24"/>
    </w:rPr>
  </w:style>
  <w:style w:type="paragraph" w:styleId="af0">
    <w:name w:val="Title"/>
    <w:basedOn w:val="a"/>
    <w:link w:val="Char9"/>
    <w:qFormat/>
    <w:rsid w:val="00BD1C40"/>
    <w:pPr>
      <w:spacing w:before="120" w:after="120"/>
      <w:jc w:val="center"/>
    </w:pPr>
    <w:rPr>
      <w:rFonts w:eastAsia="黑体"/>
      <w:b/>
      <w:sz w:val="32"/>
    </w:rPr>
  </w:style>
  <w:style w:type="character" w:customStyle="1" w:styleId="Char9">
    <w:name w:val="标题 Char"/>
    <w:basedOn w:val="a2"/>
    <w:link w:val="af0"/>
    <w:rsid w:val="00BD1C40"/>
    <w:rPr>
      <w:rFonts w:ascii="Times New Roman" w:eastAsia="黑体" w:hAnsi="Times New Roman" w:cs="Times New Roman"/>
      <w:b/>
      <w:sz w:val="32"/>
      <w:szCs w:val="20"/>
    </w:rPr>
  </w:style>
  <w:style w:type="paragraph" w:styleId="af1">
    <w:name w:val="annotation subject"/>
    <w:basedOn w:val="a9"/>
    <w:next w:val="a9"/>
    <w:link w:val="Chara"/>
    <w:rsid w:val="00BD1C40"/>
    <w:rPr>
      <w:b/>
    </w:rPr>
  </w:style>
  <w:style w:type="character" w:customStyle="1" w:styleId="Chara">
    <w:name w:val="批注主题 Char"/>
    <w:basedOn w:val="Char3"/>
    <w:link w:val="af1"/>
    <w:rsid w:val="00BD1C40"/>
    <w:rPr>
      <w:rFonts w:ascii="Times New Roman" w:eastAsia="宋体" w:hAnsi="Times New Roman" w:cs="Times New Roman"/>
      <w:b/>
      <w:szCs w:val="20"/>
    </w:rPr>
  </w:style>
  <w:style w:type="paragraph" w:styleId="23">
    <w:name w:val="Body Text First Indent 2"/>
    <w:basedOn w:val="aa"/>
    <w:link w:val="2Char3"/>
    <w:rsid w:val="00BD1C40"/>
    <w:pPr>
      <w:ind w:firstLineChars="200" w:firstLine="420"/>
    </w:pPr>
    <w:rPr>
      <w:szCs w:val="24"/>
    </w:rPr>
  </w:style>
  <w:style w:type="character" w:customStyle="1" w:styleId="2Char3">
    <w:name w:val="正文首行缩进 2 Char"/>
    <w:basedOn w:val="Char4"/>
    <w:link w:val="23"/>
    <w:rsid w:val="00BD1C40"/>
    <w:rPr>
      <w:rFonts w:ascii="Times New Roman" w:eastAsia="宋体" w:hAnsi="Times New Roman" w:cs="Times New Roman"/>
      <w:szCs w:val="24"/>
    </w:rPr>
  </w:style>
  <w:style w:type="table" w:styleId="af2">
    <w:name w:val="Table Grid"/>
    <w:basedOn w:val="a3"/>
    <w:rsid w:val="00BD1C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sid w:val="00BD1C40"/>
    <w:rPr>
      <w:b/>
      <w:bCs/>
    </w:rPr>
  </w:style>
  <w:style w:type="character" w:styleId="af4">
    <w:name w:val="endnote reference"/>
    <w:rsid w:val="00BD1C40"/>
    <w:rPr>
      <w:vertAlign w:val="superscript"/>
    </w:rPr>
  </w:style>
  <w:style w:type="character" w:styleId="af5">
    <w:name w:val="page number"/>
    <w:rsid w:val="00BD1C40"/>
  </w:style>
  <w:style w:type="character" w:styleId="af6">
    <w:name w:val="FollowedHyperlink"/>
    <w:rsid w:val="00BD1C40"/>
    <w:rPr>
      <w:color w:val="2490F8"/>
      <w:u w:val="none"/>
    </w:rPr>
  </w:style>
  <w:style w:type="character" w:styleId="af7">
    <w:name w:val="Emphasis"/>
    <w:qFormat/>
    <w:rsid w:val="00BD1C40"/>
    <w:rPr>
      <w:i w:val="0"/>
    </w:rPr>
  </w:style>
  <w:style w:type="character" w:styleId="HTML0">
    <w:name w:val="HTML Definition"/>
    <w:rsid w:val="00BD1C40"/>
    <w:rPr>
      <w:i w:val="0"/>
    </w:rPr>
  </w:style>
  <w:style w:type="character" w:styleId="HTML1">
    <w:name w:val="HTML Variable"/>
    <w:rsid w:val="00BD1C40"/>
    <w:rPr>
      <w:i w:val="0"/>
    </w:rPr>
  </w:style>
  <w:style w:type="character" w:styleId="af8">
    <w:name w:val="Hyperlink"/>
    <w:rsid w:val="00BD1C40"/>
    <w:rPr>
      <w:color w:val="2490F8"/>
      <w:u w:val="none"/>
    </w:rPr>
  </w:style>
  <w:style w:type="character" w:styleId="HTML2">
    <w:name w:val="HTML Code"/>
    <w:rsid w:val="00BD1C40"/>
    <w:rPr>
      <w:rFonts w:ascii="Courier New" w:eastAsia="Courier New" w:hAnsi="Courier New" w:cs="Courier New" w:hint="default"/>
      <w:sz w:val="20"/>
    </w:rPr>
  </w:style>
  <w:style w:type="character" w:styleId="af9">
    <w:name w:val="annotation reference"/>
    <w:rsid w:val="00BD1C40"/>
    <w:rPr>
      <w:sz w:val="21"/>
    </w:rPr>
  </w:style>
  <w:style w:type="character" w:styleId="HTML3">
    <w:name w:val="HTML Cite"/>
    <w:rsid w:val="00BD1C40"/>
    <w:rPr>
      <w:i w:val="0"/>
    </w:rPr>
  </w:style>
  <w:style w:type="character" w:styleId="HTML4">
    <w:name w:val="HTML Keyboard"/>
    <w:rsid w:val="00BD1C40"/>
    <w:rPr>
      <w:rFonts w:ascii="Courier New" w:eastAsia="Courier New" w:hAnsi="Courier New" w:cs="Courier New"/>
      <w:sz w:val="20"/>
    </w:rPr>
  </w:style>
  <w:style w:type="character" w:styleId="HTML5">
    <w:name w:val="HTML Sample"/>
    <w:rsid w:val="00BD1C40"/>
    <w:rPr>
      <w:rFonts w:ascii="Courier New" w:eastAsia="Courier New" w:hAnsi="Courier New" w:cs="Courier New" w:hint="default"/>
    </w:rPr>
  </w:style>
  <w:style w:type="character" w:customStyle="1" w:styleId="button4">
    <w:name w:val="button4"/>
    <w:rsid w:val="00BD1C40"/>
  </w:style>
  <w:style w:type="character" w:customStyle="1" w:styleId="choose-status">
    <w:name w:val="choose-status"/>
    <w:rsid w:val="00BD1C40"/>
    <w:rPr>
      <w:color w:val="1F85EC"/>
      <w:shd w:val="clear" w:color="auto" w:fill="FFFFFF"/>
    </w:rPr>
  </w:style>
  <w:style w:type="character" w:customStyle="1" w:styleId="tmpztreemovearrow">
    <w:name w:val="tmpztreemove_arrow"/>
    <w:rsid w:val="00BD1C40"/>
  </w:style>
  <w:style w:type="character" w:customStyle="1" w:styleId="hilite6">
    <w:name w:val="hilite6"/>
    <w:rsid w:val="00BD1C40"/>
    <w:rPr>
      <w:color w:val="FFFFFF"/>
      <w:shd w:val="clear" w:color="auto" w:fill="666666"/>
    </w:rPr>
  </w:style>
  <w:style w:type="character" w:customStyle="1" w:styleId="cdropleft">
    <w:name w:val="cdropleft"/>
    <w:rsid w:val="00BD1C40"/>
  </w:style>
  <w:style w:type="character" w:customStyle="1" w:styleId="layui-layer-tabnow">
    <w:name w:val="layui-layer-tabnow"/>
    <w:rsid w:val="00BD1C40"/>
    <w:rPr>
      <w:bdr w:val="single" w:sz="6" w:space="0" w:color="CCCCCC"/>
      <w:shd w:val="clear" w:color="auto" w:fill="FFFFFF"/>
    </w:rPr>
  </w:style>
  <w:style w:type="character" w:customStyle="1" w:styleId="spantable1">
    <w:name w:val="spantable1"/>
    <w:rsid w:val="00BD1C40"/>
    <w:rPr>
      <w:rFonts w:ascii="ˎ̥" w:hAnsi="ˎ̥" w:hint="default"/>
      <w:sz w:val="18"/>
    </w:rPr>
  </w:style>
  <w:style w:type="character" w:customStyle="1" w:styleId="icontext3">
    <w:name w:val="icontext3"/>
    <w:rsid w:val="00BD1C40"/>
  </w:style>
  <w:style w:type="character" w:customStyle="1" w:styleId="first-child">
    <w:name w:val="first-child"/>
    <w:rsid w:val="00BD1C40"/>
  </w:style>
  <w:style w:type="character" w:customStyle="1" w:styleId="3Char2">
    <w:name w:val="样式 标题 3 + 宋体 Char"/>
    <w:link w:val="33"/>
    <w:rsid w:val="00BD1C40"/>
    <w:rPr>
      <w:rFonts w:ascii="宋体" w:eastAsia="宋体" w:hAnsi="宋体"/>
      <w:snapToGrid w:val="0"/>
      <w:sz w:val="24"/>
    </w:rPr>
  </w:style>
  <w:style w:type="paragraph" w:customStyle="1" w:styleId="33">
    <w:name w:val="样式 标题 3 + 宋体"/>
    <w:basedOn w:val="3"/>
    <w:link w:val="3Char2"/>
    <w:rsid w:val="00BD1C40"/>
    <w:pPr>
      <w:keepNext w:val="0"/>
      <w:widowControl/>
      <w:tabs>
        <w:tab w:val="left" w:pos="1080"/>
      </w:tabs>
      <w:autoSpaceDE/>
      <w:autoSpaceDN/>
      <w:adjustRightInd/>
      <w:spacing w:before="0"/>
      <w:ind w:left="1021" w:hanging="794"/>
      <w:jc w:val="both"/>
    </w:pPr>
    <w:rPr>
      <w:rFonts w:hAnsi="宋体" w:cstheme="minorBidi"/>
      <w:b w:val="0"/>
      <w:snapToGrid w:val="0"/>
      <w:szCs w:val="22"/>
      <w:u w:val="none"/>
    </w:rPr>
  </w:style>
  <w:style w:type="character" w:customStyle="1" w:styleId="iconline21">
    <w:name w:val="iconline21"/>
    <w:rsid w:val="00BD1C40"/>
  </w:style>
  <w:style w:type="character" w:customStyle="1" w:styleId="hilite">
    <w:name w:val="hilite"/>
    <w:rsid w:val="00BD1C40"/>
    <w:rPr>
      <w:color w:val="FFFFFF"/>
      <w:shd w:val="clear" w:color="auto" w:fill="666666"/>
    </w:rPr>
  </w:style>
  <w:style w:type="character" w:customStyle="1" w:styleId="hilite5">
    <w:name w:val="hilite5"/>
    <w:rsid w:val="00BD1C40"/>
    <w:rPr>
      <w:color w:val="FFFFFF"/>
      <w:shd w:val="clear" w:color="auto" w:fill="666666"/>
    </w:rPr>
  </w:style>
  <w:style w:type="character" w:customStyle="1" w:styleId="w32">
    <w:name w:val="w32"/>
    <w:rsid w:val="00BD1C40"/>
  </w:style>
  <w:style w:type="character" w:customStyle="1" w:styleId="icontext12">
    <w:name w:val="icontext12"/>
    <w:rsid w:val="00BD1C40"/>
  </w:style>
  <w:style w:type="character" w:customStyle="1" w:styleId="f141">
    <w:name w:val="f141"/>
    <w:rsid w:val="00BD1C40"/>
    <w:rPr>
      <w:sz w:val="21"/>
    </w:rPr>
  </w:style>
  <w:style w:type="character" w:customStyle="1" w:styleId="zi71">
    <w:name w:val="zi71"/>
    <w:rsid w:val="00BD1C40"/>
    <w:rPr>
      <w:i w:val="0"/>
      <w:strike w:val="0"/>
      <w:dstrike w:val="0"/>
      <w:color w:val="000000"/>
      <w:sz w:val="20"/>
      <w:u w:val="none"/>
    </w:rPr>
  </w:style>
  <w:style w:type="character" w:customStyle="1" w:styleId="CharChar7">
    <w:name w:val=" Char Char7"/>
    <w:rsid w:val="00BD1C40"/>
    <w:rPr>
      <w:rFonts w:ascii="Times New Roman" w:eastAsia="宋体" w:hAnsi="Times New Roman"/>
    </w:rPr>
  </w:style>
  <w:style w:type="character" w:customStyle="1" w:styleId="huei12b1">
    <w:name w:val="huei12b1"/>
    <w:rsid w:val="00BD1C40"/>
    <w:rPr>
      <w:b/>
      <w:color w:val="333333"/>
      <w:sz w:val="24"/>
    </w:rPr>
  </w:style>
  <w:style w:type="character" w:customStyle="1" w:styleId="icontext1">
    <w:name w:val="icontext1"/>
    <w:rsid w:val="00BD1C40"/>
  </w:style>
  <w:style w:type="character" w:customStyle="1" w:styleId="text1">
    <w:name w:val="text1"/>
    <w:rsid w:val="00BD1C40"/>
  </w:style>
  <w:style w:type="character" w:customStyle="1" w:styleId="icontext11">
    <w:name w:val="icontext11"/>
    <w:rsid w:val="00BD1C40"/>
  </w:style>
  <w:style w:type="character" w:customStyle="1" w:styleId="t151">
    <w:name w:val="t151"/>
    <w:rsid w:val="00BD1C40"/>
    <w:rPr>
      <w:rFonts w:ascii="ˎ̥" w:hAnsi="ˎ̥" w:hint="default"/>
      <w:i w:val="0"/>
      <w:color w:val="B34300"/>
      <w:sz w:val="24"/>
    </w:rPr>
  </w:style>
  <w:style w:type="character" w:customStyle="1" w:styleId="ico1654">
    <w:name w:val="ico1654"/>
    <w:rsid w:val="00BD1C40"/>
  </w:style>
  <w:style w:type="character" w:customStyle="1" w:styleId="cy">
    <w:name w:val="cy"/>
    <w:rsid w:val="00BD1C40"/>
  </w:style>
  <w:style w:type="character" w:customStyle="1" w:styleId="pagechatarealistclosebox">
    <w:name w:val="pagechatarealistclose_box"/>
    <w:rsid w:val="00BD1C40"/>
  </w:style>
  <w:style w:type="character" w:customStyle="1" w:styleId="drapbtn">
    <w:name w:val="drapbtn"/>
    <w:rsid w:val="00BD1C40"/>
  </w:style>
  <w:style w:type="character" w:customStyle="1" w:styleId="after">
    <w:name w:val="after"/>
    <w:rsid w:val="00BD1C40"/>
    <w:rPr>
      <w:sz w:val="16"/>
      <w:szCs w:val="0"/>
    </w:rPr>
  </w:style>
  <w:style w:type="character" w:customStyle="1" w:styleId="Charb">
    <w:name w:val="正文文字 Char"/>
    <w:rsid w:val="00BD1C40"/>
    <w:rPr>
      <w:rFonts w:eastAsia="宋体"/>
      <w:kern w:val="2"/>
      <w:sz w:val="21"/>
      <w:lang w:val="en-US" w:eastAsia="zh-CN"/>
    </w:rPr>
  </w:style>
  <w:style w:type="character" w:customStyle="1" w:styleId="active8">
    <w:name w:val="active8"/>
    <w:rsid w:val="00BD1C40"/>
    <w:rPr>
      <w:color w:val="00FF00"/>
      <w:shd w:val="clear" w:color="auto" w:fill="111111"/>
    </w:rPr>
  </w:style>
  <w:style w:type="character" w:customStyle="1" w:styleId="cdropright">
    <w:name w:val="cdropright"/>
    <w:rsid w:val="00BD1C40"/>
  </w:style>
  <w:style w:type="character" w:customStyle="1" w:styleId="associateddata">
    <w:name w:val="associateddata"/>
    <w:rsid w:val="00BD1C40"/>
    <w:rPr>
      <w:shd w:val="clear" w:color="auto" w:fill="50A6F9"/>
    </w:rPr>
  </w:style>
  <w:style w:type="character" w:customStyle="1" w:styleId="2Char4">
    <w:name w:val="正文缩进2格 Char"/>
    <w:link w:val="24"/>
    <w:rsid w:val="00BD1C40"/>
    <w:rPr>
      <w:rFonts w:ascii="仿宋_GB2312" w:eastAsia="仿宋_GB2312" w:hAnsi="宋体"/>
      <w:sz w:val="31"/>
    </w:rPr>
  </w:style>
  <w:style w:type="paragraph" w:customStyle="1" w:styleId="24">
    <w:name w:val="正文缩进2格"/>
    <w:basedOn w:val="a"/>
    <w:link w:val="2Char4"/>
    <w:rsid w:val="00BD1C40"/>
    <w:pPr>
      <w:spacing w:line="600" w:lineRule="exact"/>
      <w:ind w:firstLineChars="206" w:firstLine="639"/>
    </w:pPr>
    <w:rPr>
      <w:rFonts w:ascii="仿宋_GB2312" w:eastAsia="仿宋_GB2312" w:hAnsi="宋体" w:cstheme="minorBidi"/>
      <w:sz w:val="31"/>
      <w:szCs w:val="22"/>
    </w:rPr>
  </w:style>
  <w:style w:type="character" w:customStyle="1" w:styleId="3Char1Char">
    <w:name w:val="标题 3 Char1 Char"/>
    <w:aliases w:val="标题 3 Char Char Char,H3 Char Char,H31 Char Char,H32 Char Char,H33 Char Char,H34 Char Char,H35 Char Char,H36 Char Char,H37 Char Char,H38 Char Char,H39 Char Char,H310 Char Char,H311 Char Char,H321 Char Char,H331 Char Char,H341 Char Char"/>
    <w:rsid w:val="00BD1C40"/>
    <w:rPr>
      <w:rFonts w:ascii="Times New Roman" w:eastAsia="宋体" w:hAnsi="Times New Roman"/>
      <w:b/>
      <w:sz w:val="32"/>
    </w:rPr>
  </w:style>
  <w:style w:type="character" w:customStyle="1" w:styleId="ico1655">
    <w:name w:val="ico1655"/>
    <w:rsid w:val="00BD1C40"/>
  </w:style>
  <w:style w:type="character" w:customStyle="1" w:styleId="pagechatarealistclosebox1">
    <w:name w:val="pagechatarealistclose_box1"/>
    <w:rsid w:val="00BD1C40"/>
  </w:style>
  <w:style w:type="character" w:customStyle="1" w:styleId="icontext2">
    <w:name w:val="icontext2"/>
    <w:rsid w:val="00BD1C40"/>
  </w:style>
  <w:style w:type="character" w:customStyle="1" w:styleId="active">
    <w:name w:val="active"/>
    <w:rsid w:val="00BD1C40"/>
    <w:rPr>
      <w:color w:val="00FF00"/>
      <w:shd w:val="clear" w:color="auto" w:fill="111111"/>
    </w:rPr>
  </w:style>
  <w:style w:type="character" w:customStyle="1" w:styleId="myp1111">
    <w:name w:val="myp1111"/>
    <w:rsid w:val="00BD1C40"/>
  </w:style>
  <w:style w:type="character" w:customStyle="1" w:styleId="iconline2">
    <w:name w:val="iconline2"/>
    <w:rsid w:val="00BD1C40"/>
  </w:style>
  <w:style w:type="character" w:customStyle="1" w:styleId="button">
    <w:name w:val="button"/>
    <w:rsid w:val="00BD1C40"/>
  </w:style>
  <w:style w:type="paragraph" w:customStyle="1" w:styleId="afa">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5">
    <w:name w:val="xl25"/>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b">
    <w:name w:val="数字编号"/>
    <w:basedOn w:val="a"/>
    <w:rsid w:val="00BD1C40"/>
    <w:pPr>
      <w:tabs>
        <w:tab w:val="left" w:pos="3969"/>
      </w:tabs>
      <w:adjustRightInd w:val="0"/>
      <w:spacing w:before="120" w:line="300" w:lineRule="auto"/>
      <w:ind w:firstLine="567"/>
      <w:jc w:val="left"/>
      <w:textAlignment w:val="baseline"/>
    </w:pPr>
    <w:rPr>
      <w:kern w:val="0"/>
      <w:position w:val="20"/>
      <w:sz w:val="28"/>
    </w:rPr>
  </w:style>
  <w:style w:type="paragraph" w:customStyle="1" w:styleId="BodyTextIndent3">
    <w:name w:val="Body Text Indent 3"/>
    <w:basedOn w:val="a"/>
    <w:rsid w:val="00BD1C40"/>
    <w:pPr>
      <w:adjustRightInd w:val="0"/>
      <w:spacing w:after="240"/>
      <w:ind w:left="792" w:firstLine="480"/>
      <w:textAlignment w:val="baseline"/>
    </w:pPr>
    <w:rPr>
      <w:sz w:val="24"/>
    </w:rPr>
  </w:style>
  <w:style w:type="paragraph" w:customStyle="1" w:styleId="afc">
    <w:name w:val="附件正文"/>
    <w:basedOn w:val="a"/>
    <w:rsid w:val="00BD1C40"/>
    <w:pPr>
      <w:snapToGrid w:val="0"/>
      <w:spacing w:line="500" w:lineRule="exact"/>
      <w:ind w:firstLineChars="225" w:firstLine="678"/>
    </w:pPr>
    <w:rPr>
      <w:rFonts w:ascii="仿宋_GB2312" w:eastAsia="仿宋_GB2312"/>
      <w:b/>
      <w:bCs/>
      <w:color w:val="FF0000"/>
      <w:kern w:val="0"/>
      <w:sz w:val="30"/>
      <w:szCs w:val="30"/>
    </w:rPr>
  </w:style>
  <w:style w:type="paragraph" w:customStyle="1" w:styleId="MYSTY120505">
    <w:name w:val="样式 样式 MYSTY1 + 首行缩进:  2 字符 + 段前: 0.5 行 段后: 0.5 行"/>
    <w:basedOn w:val="a"/>
    <w:rsid w:val="00BD1C40"/>
    <w:pPr>
      <w:numPr>
        <w:numId w:val="1"/>
      </w:numPr>
      <w:tabs>
        <w:tab w:val="clear" w:pos="420"/>
        <w:tab w:val="left" w:pos="525"/>
      </w:tabs>
      <w:spacing w:beforeLines="50" w:before="156" w:afterLines="50" w:after="156"/>
      <w:jc w:val="left"/>
    </w:pPr>
    <w:rPr>
      <w:b/>
      <w:sz w:val="24"/>
    </w:rPr>
  </w:style>
  <w:style w:type="paragraph" w:customStyle="1" w:styleId="xl29">
    <w:name w:val="xl29"/>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ext">
    <w:name w:val="text"/>
    <w:basedOn w:val="a"/>
    <w:rsid w:val="00BD1C40"/>
    <w:pPr>
      <w:widowControl/>
      <w:spacing w:before="100" w:beforeAutospacing="1" w:after="100" w:afterAutospacing="1"/>
      <w:jc w:val="left"/>
    </w:pPr>
    <w:rPr>
      <w:rFonts w:ascii="宋体" w:hAnsi="宋体"/>
      <w:color w:val="000000"/>
      <w:kern w:val="0"/>
      <w:sz w:val="24"/>
    </w:rPr>
  </w:style>
  <w:style w:type="paragraph" w:customStyle="1" w:styleId="--">
    <w:name w:val="&l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4">
    <w:name w:val="xl24"/>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BodyTextIndent2">
    <w:name w:val="Body Text Indent 2"/>
    <w:basedOn w:val="a"/>
    <w:rsid w:val="00BD1C40"/>
    <w:pPr>
      <w:adjustRightInd w:val="0"/>
      <w:spacing w:after="240"/>
      <w:ind w:left="1080" w:firstLine="480"/>
      <w:textAlignment w:val="baseline"/>
    </w:pPr>
    <w:rPr>
      <w:sz w:val="24"/>
    </w:rPr>
  </w:style>
  <w:style w:type="paragraph" w:customStyle="1" w:styleId="Style19">
    <w:name w:val="_Style 19"/>
    <w:basedOn w:val="a"/>
    <w:next w:val="a"/>
    <w:rsid w:val="00BD1C40"/>
    <w:pPr>
      <w:spacing w:after="120"/>
    </w:pPr>
  </w:style>
  <w:style w:type="paragraph" w:customStyle="1" w:styleId="11">
    <w:name w:val="符号参数位1级"/>
    <w:basedOn w:val="a"/>
    <w:rsid w:val="00BD1C40"/>
    <w:pPr>
      <w:tabs>
        <w:tab w:val="left" w:pos="5670"/>
      </w:tabs>
      <w:adjustRightInd w:val="0"/>
      <w:spacing w:before="60"/>
      <w:ind w:left="851" w:hanging="284"/>
      <w:jc w:val="left"/>
      <w:textAlignment w:val="baseline"/>
    </w:pPr>
    <w:rPr>
      <w:kern w:val="0"/>
      <w:sz w:val="28"/>
    </w:rPr>
  </w:style>
  <w:style w:type="paragraph" w:customStyle="1" w:styleId="34">
    <w:name w:val="样式3"/>
    <w:basedOn w:val="ab"/>
    <w:rsid w:val="00BD1C40"/>
    <w:pPr>
      <w:spacing w:line="0" w:lineRule="atLeast"/>
      <w:outlineLvl w:val="0"/>
    </w:pPr>
    <w:rPr>
      <w:sz w:val="28"/>
    </w:rPr>
  </w:style>
  <w:style w:type="paragraph" w:customStyle="1" w:styleId="-0">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afd">
    <w:name w:val="±íÉí"/>
    <w:basedOn w:val="a"/>
    <w:rsid w:val="00BD1C40"/>
    <w:pPr>
      <w:widowControl/>
      <w:overflowPunct w:val="0"/>
      <w:autoSpaceDE w:val="0"/>
      <w:autoSpaceDN w:val="0"/>
      <w:adjustRightInd w:val="0"/>
      <w:spacing w:line="300" w:lineRule="auto"/>
      <w:jc w:val="left"/>
      <w:textAlignment w:val="baseline"/>
    </w:pPr>
    <w:rPr>
      <w:kern w:val="0"/>
      <w:sz w:val="18"/>
    </w:rPr>
  </w:style>
  <w:style w:type="paragraph" w:customStyle="1" w:styleId="font7">
    <w:name w:val="font7"/>
    <w:basedOn w:val="a"/>
    <w:rsid w:val="00BD1C40"/>
    <w:pPr>
      <w:widowControl/>
      <w:spacing w:before="100" w:beforeAutospacing="1" w:after="100" w:afterAutospacing="1"/>
      <w:jc w:val="left"/>
    </w:pPr>
    <w:rPr>
      <w:rFonts w:ascii="宋体" w:hAnsi="宋体" w:hint="eastAsia"/>
      <w:kern w:val="0"/>
      <w:sz w:val="20"/>
    </w:rPr>
  </w:style>
  <w:style w:type="paragraph" w:customStyle="1" w:styleId="2GB2312">
    <w:name w:val="标题 2 + 楷体_GB2312"/>
    <w:basedOn w:val="2"/>
    <w:rsid w:val="00BD1C40"/>
    <w:pPr>
      <w:keepNext/>
      <w:ind w:firstLineChars="100" w:firstLine="240"/>
      <w:jc w:val="both"/>
    </w:pPr>
    <w:rPr>
      <w:rFonts w:ascii="楷体_GB2312" w:eastAsia="楷体_GB2312" w:hAnsi="Arial"/>
      <w:b w:val="0"/>
    </w:rPr>
  </w:style>
  <w:style w:type="paragraph" w:customStyle="1" w:styleId="xl51">
    <w:name w:val="xl51"/>
    <w:basedOn w:val="a"/>
    <w:rsid w:val="00BD1C4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2">
    <w:name w:val="正文1"/>
    <w:qFormat/>
    <w:rsid w:val="00BD1C40"/>
    <w:pPr>
      <w:widowControl w:val="0"/>
      <w:adjustRightInd w:val="0"/>
      <w:spacing w:line="315" w:lineRule="atLeast"/>
      <w:textAlignment w:val="baseline"/>
    </w:pPr>
    <w:rPr>
      <w:rFonts w:ascii="宋体" w:eastAsia="宋体" w:hAnsi="CG Times (W1)" w:cs="Times New Roman"/>
      <w:kern w:val="0"/>
      <w:szCs w:val="20"/>
    </w:rPr>
  </w:style>
  <w:style w:type="paragraph" w:customStyle="1" w:styleId="xl36">
    <w:name w:val="xl36"/>
    <w:basedOn w:val="a"/>
    <w:rsid w:val="00BD1C40"/>
    <w:pPr>
      <w:widowControl/>
      <w:spacing w:before="100" w:beforeAutospacing="1" w:after="100" w:afterAutospacing="1"/>
      <w:jc w:val="center"/>
      <w:textAlignment w:val="center"/>
    </w:pPr>
    <w:rPr>
      <w:rFonts w:ascii="宋体" w:hAnsi="宋体" w:hint="eastAsia"/>
      <w:kern w:val="0"/>
      <w:sz w:val="24"/>
    </w:rPr>
  </w:style>
  <w:style w:type="paragraph" w:customStyle="1" w:styleId="xl40">
    <w:name w:val="xl40"/>
    <w:basedOn w:val="a"/>
    <w:rsid w:val="00BD1C4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list">
    <w:name w:val="list"/>
    <w:basedOn w:val="a"/>
    <w:rsid w:val="00BD1C40"/>
    <w:pPr>
      <w:adjustRightInd w:val="0"/>
      <w:spacing w:after="120" w:line="300" w:lineRule="auto"/>
      <w:ind w:left="2387" w:hanging="227"/>
      <w:textAlignment w:val="baseline"/>
    </w:pPr>
    <w:rPr>
      <w:rFonts w:ascii="宋体" w:hAnsi="宋体"/>
      <w:sz w:val="24"/>
    </w:rPr>
  </w:style>
  <w:style w:type="paragraph" w:customStyle="1" w:styleId="listcloser">
    <w:name w:val="list closer"/>
    <w:basedOn w:val="list"/>
    <w:rsid w:val="00BD1C40"/>
    <w:pPr>
      <w:ind w:leftChars="1200" w:hangingChars="825" w:hanging="1980"/>
    </w:pPr>
  </w:style>
  <w:style w:type="paragraph" w:customStyle="1" w:styleId="afe">
    <w:name w:val="表中"/>
    <w:basedOn w:val="a"/>
    <w:rsid w:val="00BD1C40"/>
    <w:pPr>
      <w:tabs>
        <w:tab w:val="left" w:pos="2619"/>
      </w:tabs>
      <w:adjustRightInd w:val="0"/>
      <w:spacing w:before="60" w:line="360" w:lineRule="auto"/>
      <w:ind w:rightChars="26"/>
    </w:pPr>
    <w:rPr>
      <w:rFonts w:ascii="宋体" w:hAnsi="宋体"/>
      <w:b/>
      <w:snapToGrid w:val="0"/>
      <w:kern w:val="0"/>
      <w:sz w:val="24"/>
    </w:rPr>
  </w:style>
  <w:style w:type="paragraph" w:customStyle="1" w:styleId="font6">
    <w:name w:val="font6"/>
    <w:basedOn w:val="a"/>
    <w:rsid w:val="00BD1C40"/>
    <w:pPr>
      <w:widowControl/>
      <w:spacing w:before="100" w:beforeAutospacing="1" w:after="100" w:afterAutospacing="1"/>
      <w:jc w:val="left"/>
    </w:pPr>
    <w:rPr>
      <w:rFonts w:ascii="宋体" w:hAnsi="宋体" w:hint="eastAsia"/>
      <w:kern w:val="0"/>
      <w:sz w:val="20"/>
    </w:rPr>
  </w:style>
  <w:style w:type="paragraph" w:customStyle="1" w:styleId="CharChar1Char">
    <w:name w:val=" Char Char1 Char"/>
    <w:basedOn w:val="a"/>
    <w:rsid w:val="00BD1C40"/>
    <w:rPr>
      <w:rFonts w:ascii="宋体" w:hAnsi="宋体"/>
      <w:sz w:val="24"/>
    </w:rPr>
  </w:style>
  <w:style w:type="paragraph" w:customStyle="1" w:styleId="TESTO">
    <w:name w:val="TESTO"/>
    <w:basedOn w:val="a"/>
    <w:rsid w:val="00BD1C4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13">
    <w:name w:val="(1)"/>
    <w:basedOn w:val="a"/>
    <w:rsid w:val="00BD1C40"/>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xl37">
    <w:name w:val="xl37"/>
    <w:basedOn w:val="a"/>
    <w:rsid w:val="00BD1C40"/>
    <w:pPr>
      <w:widowControl/>
      <w:spacing w:before="100" w:beforeAutospacing="1" w:after="100" w:afterAutospacing="1"/>
      <w:jc w:val="center"/>
    </w:pPr>
    <w:rPr>
      <w:rFonts w:ascii="宋体" w:hAnsi="宋体" w:hint="eastAsia"/>
      <w:kern w:val="0"/>
      <w:sz w:val="24"/>
    </w:rPr>
  </w:style>
  <w:style w:type="paragraph" w:customStyle="1" w:styleId="aff">
    <w:name w:val="文本框文字"/>
    <w:basedOn w:val="a"/>
    <w:rsid w:val="00BD1C40"/>
    <w:pPr>
      <w:spacing w:line="280" w:lineRule="exact"/>
    </w:pPr>
  </w:style>
  <w:style w:type="paragraph" w:customStyle="1" w:styleId="aff0">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
    <w:name w:val=" Char Char Char"/>
    <w:basedOn w:val="4"/>
    <w:rsid w:val="00BD1C40"/>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font8">
    <w:name w:val="font8"/>
    <w:basedOn w:val="a"/>
    <w:rsid w:val="00BD1C40"/>
    <w:pPr>
      <w:widowControl/>
      <w:spacing w:before="100" w:beforeAutospacing="1" w:after="100" w:afterAutospacing="1"/>
      <w:jc w:val="left"/>
    </w:pPr>
    <w:rPr>
      <w:rFonts w:ascii="MS Sans Serif" w:hAnsi="MS Sans Serif"/>
      <w:color w:val="FF0000"/>
      <w:kern w:val="0"/>
      <w:sz w:val="20"/>
    </w:rPr>
  </w:style>
  <w:style w:type="paragraph" w:customStyle="1" w:styleId="xl38">
    <w:name w:val="xl38"/>
    <w:basedOn w:val="a"/>
    <w:rsid w:val="00BD1C40"/>
    <w:pPr>
      <w:widowControl/>
      <w:spacing w:before="100" w:beforeAutospacing="1" w:after="100" w:afterAutospacing="1"/>
      <w:jc w:val="center"/>
    </w:pPr>
    <w:rPr>
      <w:rFonts w:ascii="宋体" w:hAnsi="宋体"/>
      <w:kern w:val="0"/>
      <w:sz w:val="24"/>
    </w:rPr>
  </w:style>
  <w:style w:type="paragraph" w:customStyle="1" w:styleId="xl41">
    <w:name w:val="xl41"/>
    <w:basedOn w:val="a"/>
    <w:rsid w:val="00BD1C4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35">
    <w:name w:val="xl35"/>
    <w:basedOn w:val="a"/>
    <w:rsid w:val="00BD1C40"/>
    <w:pPr>
      <w:widowControl/>
      <w:spacing w:before="100" w:beforeAutospacing="1" w:after="100" w:afterAutospacing="1"/>
      <w:jc w:val="center"/>
      <w:textAlignment w:val="center"/>
    </w:pPr>
    <w:rPr>
      <w:rFonts w:ascii="宋体" w:hAnsi="宋体" w:hint="eastAsia"/>
      <w:kern w:val="0"/>
      <w:sz w:val="24"/>
    </w:rPr>
  </w:style>
  <w:style w:type="paragraph" w:customStyle="1" w:styleId="aff1">
    <w:name w:val="==&g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tabletext">
    <w:name w:val="table text"/>
    <w:basedOn w:val="a"/>
    <w:rsid w:val="00BD1C40"/>
    <w:pPr>
      <w:spacing w:line="0" w:lineRule="atLeast"/>
      <w:ind w:left="220" w:hangingChars="100" w:hanging="220"/>
    </w:pPr>
    <w:rPr>
      <w:sz w:val="22"/>
    </w:rPr>
  </w:style>
  <w:style w:type="paragraph" w:customStyle="1" w:styleId="xl31">
    <w:name w:val="xl31"/>
    <w:basedOn w:val="a"/>
    <w:rsid w:val="00BD1C40"/>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h">
    <w:name w:val="表头－h"/>
    <w:basedOn w:val="a"/>
    <w:next w:val="a"/>
    <w:rsid w:val="00BD1C40"/>
    <w:pPr>
      <w:keepNext/>
      <w:widowControl/>
      <w:adjustRightInd w:val="0"/>
      <w:snapToGrid w:val="0"/>
      <w:ind w:firstLine="357"/>
      <w:jc w:val="center"/>
    </w:pPr>
    <w:rPr>
      <w:rFonts w:ascii="Arial" w:hAnsi="Arial"/>
      <w:b/>
      <w:spacing w:val="4"/>
      <w:kern w:val="0"/>
      <w:sz w:val="28"/>
    </w:rPr>
  </w:style>
  <w:style w:type="paragraph" w:customStyle="1" w:styleId="xl34">
    <w:name w:val="xl34"/>
    <w:basedOn w:val="a"/>
    <w:rsid w:val="00BD1C4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2">
    <w:name w:val="图标题文字"/>
    <w:basedOn w:val="aff"/>
    <w:rsid w:val="00BD1C40"/>
    <w:pPr>
      <w:spacing w:line="300" w:lineRule="exact"/>
      <w:jc w:val="center"/>
    </w:pPr>
    <w:rPr>
      <w:b/>
      <w:sz w:val="28"/>
    </w:rPr>
  </w:style>
  <w:style w:type="paragraph" w:customStyle="1" w:styleId="25">
    <w:name w:val="项目编号2"/>
    <w:basedOn w:val="14"/>
    <w:rsid w:val="00BD1C40"/>
    <w:pPr>
      <w:numPr>
        <w:numId w:val="3"/>
      </w:numPr>
      <w:tabs>
        <w:tab w:val="left" w:pos="360"/>
      </w:tabs>
    </w:pPr>
  </w:style>
  <w:style w:type="paragraph" w:customStyle="1" w:styleId="14">
    <w:name w:val="项目编号1"/>
    <w:basedOn w:val="a"/>
    <w:rsid w:val="00BD1C40"/>
    <w:pPr>
      <w:numPr>
        <w:numId w:val="2"/>
      </w:numPr>
      <w:tabs>
        <w:tab w:val="left" w:pos="927"/>
      </w:tabs>
      <w:spacing w:beforeLines="100" w:before="312" w:line="360" w:lineRule="auto"/>
    </w:pPr>
    <w:rPr>
      <w:sz w:val="24"/>
    </w:rPr>
  </w:style>
  <w:style w:type="paragraph" w:customStyle="1" w:styleId="Charc">
    <w:name w:val="Char"/>
    <w:basedOn w:val="a"/>
    <w:rsid w:val="00BD1C40"/>
    <w:pPr>
      <w:spacing w:line="360" w:lineRule="auto"/>
    </w:pPr>
    <w:rPr>
      <w:rFonts w:ascii="仿宋_GB2312" w:eastAsia="仿宋_GB2312"/>
      <w:b/>
      <w:sz w:val="32"/>
    </w:rPr>
  </w:style>
  <w:style w:type="paragraph" w:customStyle="1" w:styleId="xl33">
    <w:name w:val="xl33"/>
    <w:basedOn w:val="a"/>
    <w:rsid w:val="00BD1C4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font5">
    <w:name w:val="font5"/>
    <w:basedOn w:val="a"/>
    <w:rsid w:val="00BD1C40"/>
    <w:pPr>
      <w:widowControl/>
      <w:spacing w:before="100" w:beforeAutospacing="1" w:after="100" w:afterAutospacing="1"/>
      <w:jc w:val="left"/>
    </w:pPr>
    <w:rPr>
      <w:rFonts w:ascii="宋体" w:hAnsi="宋体" w:hint="eastAsia"/>
      <w:kern w:val="0"/>
      <w:sz w:val="18"/>
    </w:rPr>
  </w:style>
  <w:style w:type="paragraph" w:customStyle="1" w:styleId="xl39">
    <w:name w:val="xl39"/>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3">
    <w:name w:val="正文A"/>
    <w:basedOn w:val="a"/>
    <w:rsid w:val="00BD1C40"/>
    <w:pPr>
      <w:adjustRightInd w:val="0"/>
      <w:snapToGrid w:val="0"/>
      <w:spacing w:line="360" w:lineRule="auto"/>
      <w:ind w:firstLineChars="200" w:firstLine="480"/>
    </w:pPr>
    <w:rPr>
      <w:rFonts w:ascii="宋体" w:hAnsi="宋体"/>
      <w:sz w:val="24"/>
    </w:rPr>
  </w:style>
  <w:style w:type="paragraph" w:customStyle="1" w:styleId="210">
    <w:name w:val="样式 红正文 + 首行缩进:  2 字符1"/>
    <w:basedOn w:val="a"/>
    <w:rsid w:val="00BD1C40"/>
    <w:pPr>
      <w:adjustRightInd w:val="0"/>
      <w:snapToGrid w:val="0"/>
      <w:spacing w:before="240" w:line="360" w:lineRule="auto"/>
      <w:ind w:leftChars="100" w:left="210" w:rightChars="131" w:firstLineChars="200" w:firstLine="560"/>
      <w:jc w:val="left"/>
    </w:pPr>
    <w:rPr>
      <w:rFonts w:ascii="宋体" w:hAnsi="宋体"/>
      <w:color w:val="000000"/>
      <w:sz w:val="28"/>
    </w:rPr>
  </w:style>
  <w:style w:type="paragraph" w:customStyle="1" w:styleId="aff4">
    <w:name w:val="目录"/>
    <w:basedOn w:val="a"/>
    <w:rsid w:val="00BD1C40"/>
    <w:pPr>
      <w:widowControl/>
      <w:jc w:val="center"/>
    </w:pPr>
    <w:rPr>
      <w:rFonts w:ascii="宋体"/>
      <w:b/>
      <w:kern w:val="0"/>
      <w:sz w:val="36"/>
    </w:rPr>
  </w:style>
  <w:style w:type="paragraph" w:customStyle="1" w:styleId="Default">
    <w:name w:val="Default"/>
    <w:rsid w:val="00BD1C40"/>
    <w:pPr>
      <w:widowControl w:val="0"/>
      <w:autoSpaceDE w:val="0"/>
      <w:autoSpaceDN w:val="0"/>
      <w:adjustRightInd w:val="0"/>
    </w:pPr>
    <w:rPr>
      <w:rFonts w:ascii="华文宋体" w:eastAsia="华文宋体" w:hAnsi="Times New Roman" w:cs="华文宋体"/>
      <w:color w:val="000000"/>
      <w:kern w:val="0"/>
      <w:sz w:val="24"/>
      <w:szCs w:val="24"/>
    </w:rPr>
  </w:style>
  <w:style w:type="paragraph" w:customStyle="1" w:styleId="15">
    <w:name w:val="无间隔1"/>
    <w:uiPriority w:val="1"/>
    <w:qFormat/>
    <w:rsid w:val="00BD1C40"/>
    <w:pPr>
      <w:widowControl w:val="0"/>
    </w:pPr>
    <w:rPr>
      <w:rFonts w:ascii="Calibri" w:eastAsia="宋体" w:hAnsi="Calibri" w:cs="Times New Roman"/>
    </w:rPr>
  </w:style>
  <w:style w:type="paragraph" w:customStyle="1" w:styleId="aff5">
    <w:name w:val="基准标题"/>
    <w:basedOn w:val="a0"/>
    <w:next w:val="a0"/>
    <w:rsid w:val="00BD1C40"/>
    <w:pPr>
      <w:keepNext/>
      <w:keepLines/>
      <w:widowControl/>
      <w:tabs>
        <w:tab w:val="left" w:pos="2619"/>
      </w:tabs>
      <w:adjustRightInd w:val="0"/>
      <w:spacing w:before="60" w:line="240" w:lineRule="atLeast"/>
      <w:ind w:rightChars="26"/>
      <w:jc w:val="left"/>
    </w:pPr>
    <w:rPr>
      <w:rFonts w:ascii="Garamond" w:hAnsi="Garamond"/>
      <w:b/>
      <w:kern w:val="20"/>
    </w:rPr>
  </w:style>
  <w:style w:type="paragraph" w:customStyle="1" w:styleId="xl47">
    <w:name w:val="xl47"/>
    <w:basedOn w:val="a"/>
    <w:rsid w:val="00BD1C40"/>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tabletextcontents">
    <w:name w:val="table text contents"/>
    <w:basedOn w:val="tabletext"/>
    <w:rsid w:val="00BD1C40"/>
    <w:pPr>
      <w:ind w:left="0" w:firstLineChars="0" w:firstLine="0"/>
      <w:jc w:val="center"/>
    </w:pPr>
  </w:style>
  <w:style w:type="paragraph" w:customStyle="1" w:styleId="xl30">
    <w:name w:val="xl30"/>
    <w:basedOn w:val="a"/>
    <w:rsid w:val="00BD1C4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6">
    <w:name w:val="招标正文"/>
    <w:basedOn w:val="a"/>
    <w:uiPriority w:val="99"/>
    <w:qFormat/>
    <w:rsid w:val="00BD1C40"/>
    <w:pPr>
      <w:ind w:firstLineChars="200" w:firstLine="560"/>
    </w:pPr>
    <w:rPr>
      <w:rFonts w:ascii="宋体" w:hAnsi="宋体"/>
      <w:szCs w:val="22"/>
      <w:u w:color="000000"/>
    </w:rPr>
  </w:style>
  <w:style w:type="paragraph" w:customStyle="1" w:styleId="CharCharCharCharCharCharCharCharCharChar">
    <w:name w:val="Char Char Char Char Char Char Char Char Char Char"/>
    <w:basedOn w:val="a"/>
    <w:rsid w:val="00BD1C40"/>
    <w:rPr>
      <w:rFonts w:ascii="仿宋_GB2312" w:eastAsia="仿宋_GB2312"/>
      <w:b/>
      <w:sz w:val="32"/>
      <w:szCs w:val="32"/>
    </w:rPr>
  </w:style>
  <w:style w:type="paragraph" w:customStyle="1" w:styleId="xl46">
    <w:name w:val="xl46"/>
    <w:basedOn w:val="a"/>
    <w:rsid w:val="00BD1C4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6">
    <w:name w:val="样式1"/>
    <w:basedOn w:val="a"/>
    <w:rsid w:val="00BD1C40"/>
    <w:pPr>
      <w:tabs>
        <w:tab w:val="left" w:pos="425"/>
        <w:tab w:val="left" w:pos="3969"/>
      </w:tabs>
      <w:adjustRightInd w:val="0"/>
      <w:spacing w:before="120" w:line="300" w:lineRule="auto"/>
      <w:ind w:left="425" w:hanging="425"/>
      <w:jc w:val="left"/>
      <w:textAlignment w:val="baseline"/>
    </w:pPr>
    <w:rPr>
      <w:rFonts w:ascii="宋体"/>
      <w:kern w:val="0"/>
      <w:sz w:val="28"/>
    </w:rPr>
  </w:style>
  <w:style w:type="paragraph" w:customStyle="1" w:styleId="17">
    <w:name w:val="列表编号1"/>
    <w:basedOn w:val="a"/>
    <w:rsid w:val="00BD1C40"/>
    <w:pPr>
      <w:numPr>
        <w:numId w:val="4"/>
      </w:numPr>
      <w:tabs>
        <w:tab w:val="left" w:pos="900"/>
      </w:tabs>
      <w:spacing w:beforeLines="100" w:before="312" w:line="360" w:lineRule="auto"/>
    </w:pPr>
    <w:rPr>
      <w:sz w:val="24"/>
    </w:rPr>
  </w:style>
  <w:style w:type="paragraph" w:customStyle="1" w:styleId="aff7">
    <w:name w:val="&l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ListParagraph">
    <w:name w:val="List Paragraph"/>
    <w:basedOn w:val="a"/>
    <w:rsid w:val="00BD1C40"/>
    <w:pPr>
      <w:ind w:firstLineChars="200" w:firstLine="420"/>
    </w:pPr>
    <w:rPr>
      <w:szCs w:val="21"/>
    </w:rPr>
  </w:style>
  <w:style w:type="paragraph" w:customStyle="1" w:styleId="18">
    <w:name w:val="1."/>
    <w:basedOn w:val="a"/>
    <w:rsid w:val="00BD1C40"/>
    <w:pPr>
      <w:widowControl/>
      <w:tabs>
        <w:tab w:val="left" w:pos="1134"/>
      </w:tabs>
      <w:spacing w:before="60" w:after="60" w:line="264" w:lineRule="auto"/>
      <w:ind w:left="1134" w:hanging="454"/>
    </w:pPr>
    <w:rPr>
      <w:sz w:val="22"/>
    </w:rPr>
  </w:style>
  <w:style w:type="paragraph" w:customStyle="1" w:styleId="Char30">
    <w:name w:val=" Char3"/>
    <w:basedOn w:val="a"/>
    <w:rsid w:val="00BD1C40"/>
    <w:pPr>
      <w:widowControl/>
      <w:spacing w:after="160" w:line="240" w:lineRule="exact"/>
      <w:jc w:val="left"/>
    </w:pPr>
  </w:style>
  <w:style w:type="paragraph" w:customStyle="1" w:styleId="items">
    <w:name w:val="(i)tems"/>
    <w:basedOn w:val="a"/>
    <w:rsid w:val="00BD1C40"/>
    <w:pPr>
      <w:numPr>
        <w:numId w:val="3"/>
      </w:numPr>
      <w:tabs>
        <w:tab w:val="left" w:pos="360"/>
      </w:tabs>
      <w:adjustRightInd w:val="0"/>
      <w:spacing w:after="240"/>
      <w:textAlignment w:val="baseline"/>
    </w:pPr>
    <w:rPr>
      <w:sz w:val="24"/>
    </w:rPr>
  </w:style>
  <w:style w:type="paragraph" w:customStyle="1" w:styleId="toc2">
    <w:name w:val="toc2"/>
    <w:basedOn w:val="1"/>
    <w:rsid w:val="00BD1C40"/>
    <w:pPr>
      <w:keepNext/>
      <w:tabs>
        <w:tab w:val="left" w:pos="840"/>
      </w:tabs>
      <w:spacing w:before="240" w:after="60"/>
      <w:jc w:val="both"/>
    </w:pPr>
    <w:rPr>
      <w:rFonts w:ascii="Arial" w:hAnsi="Arial"/>
      <w:b w:val="0"/>
      <w:kern w:val="32"/>
      <w:sz w:val="22"/>
    </w:rPr>
  </w:style>
  <w:style w:type="paragraph" w:customStyle="1" w:styleId="xl26">
    <w:name w:val="xl26"/>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font0">
    <w:name w:val="font0"/>
    <w:basedOn w:val="a"/>
    <w:rsid w:val="00BD1C40"/>
    <w:pPr>
      <w:widowControl/>
      <w:spacing w:before="100" w:beforeAutospacing="1" w:after="100" w:afterAutospacing="1"/>
      <w:jc w:val="left"/>
    </w:pPr>
    <w:rPr>
      <w:rFonts w:ascii="宋体" w:hAnsi="宋体" w:hint="eastAsia"/>
      <w:kern w:val="0"/>
      <w:sz w:val="24"/>
    </w:rPr>
  </w:style>
  <w:style w:type="paragraph" w:customStyle="1" w:styleId="Chard">
    <w:name w:val=" Char"/>
    <w:basedOn w:val="a7"/>
    <w:rsid w:val="00BD1C40"/>
  </w:style>
  <w:style w:type="paragraph" w:customStyle="1" w:styleId="comments">
    <w:name w:val="comments"/>
    <w:basedOn w:val="a"/>
    <w:rsid w:val="00BD1C40"/>
    <w:pPr>
      <w:adjustRightInd w:val="0"/>
      <w:spacing w:after="100"/>
      <w:ind w:leftChars="975" w:left="2340"/>
      <w:textAlignment w:val="baseline"/>
    </w:pPr>
    <w:rPr>
      <w:sz w:val="24"/>
    </w:rPr>
  </w:style>
  <w:style w:type="paragraph" w:customStyle="1" w:styleId="xl27">
    <w:name w:val="xl27"/>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Char20">
    <w:name w:val=" Char2"/>
    <w:basedOn w:val="a"/>
    <w:rsid w:val="00BD1C40"/>
    <w:rPr>
      <w:szCs w:val="21"/>
    </w:rPr>
  </w:style>
  <w:style w:type="paragraph" w:customStyle="1" w:styleId="2H2l2I2">
    <w:name w:val="样式 标题 2H2l2I2 + 宋体"/>
    <w:basedOn w:val="2"/>
    <w:rsid w:val="00BD1C40"/>
    <w:pPr>
      <w:keepNext/>
      <w:keepLines/>
      <w:widowControl/>
      <w:numPr>
        <w:numId w:val="5"/>
      </w:numPr>
      <w:tabs>
        <w:tab w:val="clear" w:pos="1474"/>
      </w:tabs>
      <w:spacing w:before="180" w:after="120"/>
      <w:ind w:left="720" w:hanging="720"/>
      <w:jc w:val="left"/>
    </w:pPr>
    <w:rPr>
      <w:kern w:val="0"/>
    </w:rPr>
  </w:style>
  <w:style w:type="paragraph" w:customStyle="1" w:styleId="aff8">
    <w:name w:val="缺省文本"/>
    <w:basedOn w:val="a"/>
    <w:rsid w:val="00BD1C40"/>
    <w:pPr>
      <w:autoSpaceDE w:val="0"/>
      <w:autoSpaceDN w:val="0"/>
      <w:adjustRightInd w:val="0"/>
      <w:jc w:val="left"/>
    </w:pPr>
    <w:rPr>
      <w:kern w:val="0"/>
      <w:sz w:val="24"/>
    </w:rPr>
  </w:style>
  <w:style w:type="paragraph" w:customStyle="1" w:styleId="CharChar1CharCharCharCharCharCharCharCharCharCharCharCharCharCharChar">
    <w:name w:val="Char Char1 Char Char Char Char Char Char Char Char Char Char Char Char Char Char Char"/>
    <w:basedOn w:val="a"/>
    <w:rsid w:val="00BD1C40"/>
    <w:pPr>
      <w:widowControl/>
      <w:spacing w:after="160" w:line="240" w:lineRule="exact"/>
      <w:jc w:val="left"/>
    </w:pPr>
    <w:rPr>
      <w:rFonts w:ascii="Verdana" w:hAnsi="Verdana"/>
      <w:kern w:val="0"/>
      <w:sz w:val="20"/>
      <w:lang w:eastAsia="en-US"/>
    </w:rPr>
  </w:style>
  <w:style w:type="paragraph" w:customStyle="1" w:styleId="aff9">
    <w:name w:val="表头"/>
    <w:basedOn w:val="a"/>
    <w:rsid w:val="00BD1C40"/>
    <w:pPr>
      <w:spacing w:beforeLines="50" w:before="156" w:afterLines="50" w:after="156"/>
      <w:ind w:rightChars="-21"/>
      <w:jc w:val="center"/>
    </w:pPr>
    <w:rPr>
      <w:rFonts w:ascii="宋体"/>
      <w:b/>
      <w:sz w:val="24"/>
    </w:rPr>
  </w:style>
  <w:style w:type="paragraph" w:customStyle="1" w:styleId="xl43">
    <w:name w:val="xl43"/>
    <w:basedOn w:val="a"/>
    <w:rsid w:val="00BD1C4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items">
    <w:name w:val="(a)items"/>
    <w:basedOn w:val="a"/>
    <w:rsid w:val="00BD1C40"/>
    <w:pPr>
      <w:tabs>
        <w:tab w:val="left" w:pos="1980"/>
      </w:tabs>
      <w:adjustRightInd w:val="0"/>
      <w:spacing w:after="240"/>
      <w:ind w:leftChars="680" w:left="1980" w:hangingChars="145" w:hanging="348"/>
      <w:textAlignment w:val="baseline"/>
    </w:pPr>
    <w:rPr>
      <w:sz w:val="24"/>
    </w:rPr>
  </w:style>
  <w:style w:type="paragraph" w:customStyle="1" w:styleId="xl45">
    <w:name w:val="xl45"/>
    <w:basedOn w:val="a"/>
    <w:rsid w:val="00BD1C4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BodyText2">
    <w:name w:val="Body Text 2"/>
    <w:basedOn w:val="a"/>
    <w:rsid w:val="00BD1C40"/>
    <w:pPr>
      <w:autoSpaceDE w:val="0"/>
      <w:autoSpaceDN w:val="0"/>
      <w:adjustRightInd w:val="0"/>
      <w:spacing w:line="380" w:lineRule="atLeast"/>
      <w:textAlignment w:val="baseline"/>
    </w:pPr>
    <w:rPr>
      <w:spacing w:val="10"/>
      <w:kern w:val="0"/>
      <w:sz w:val="24"/>
    </w:rPr>
  </w:style>
  <w:style w:type="paragraph" w:customStyle="1" w:styleId="xl44">
    <w:name w:val="xl44"/>
    <w:basedOn w:val="a"/>
    <w:rsid w:val="00BD1C4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2">
    <w:name w:val="xl32"/>
    <w:basedOn w:val="a"/>
    <w:rsid w:val="00BD1C40"/>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Char1CharCharChar1">
    <w:name w:val=" Char1 Char Char Char1"/>
    <w:basedOn w:val="a"/>
    <w:rsid w:val="00BD1C40"/>
    <w:pPr>
      <w:widowControl/>
      <w:spacing w:after="160" w:line="240" w:lineRule="exact"/>
      <w:jc w:val="left"/>
    </w:pPr>
    <w:rPr>
      <w:rFonts w:ascii="Verdana" w:eastAsia="仿宋_GB2312" w:hAnsi="Verdana"/>
      <w:kern w:val="0"/>
      <w:sz w:val="28"/>
      <w:lang w:eastAsia="en-US"/>
    </w:rPr>
  </w:style>
  <w:style w:type="paragraph" w:customStyle="1" w:styleId="affa">
    <w:name w:val="标书正文"/>
    <w:basedOn w:val="a"/>
    <w:rsid w:val="00BD1C40"/>
    <w:pPr>
      <w:adjustRightInd w:val="0"/>
      <w:spacing w:line="360" w:lineRule="auto"/>
      <w:ind w:left="840" w:hanging="840"/>
      <w:textAlignment w:val="baseline"/>
    </w:pPr>
    <w:rPr>
      <w:rFonts w:ascii="楷体_GB2312" w:eastAsia="楷体_GB2312"/>
      <w:kern w:val="0"/>
      <w:sz w:val="24"/>
    </w:rPr>
  </w:style>
  <w:style w:type="paragraph" w:customStyle="1" w:styleId="xl50">
    <w:name w:val="xl50"/>
    <w:basedOn w:val="a"/>
    <w:rsid w:val="00BD1C4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sma">
    <w:name w:val="sma."/>
    <w:basedOn w:val="a"/>
    <w:rsid w:val="00BD1C40"/>
    <w:pPr>
      <w:widowControl/>
      <w:tabs>
        <w:tab w:val="left" w:pos="1588"/>
      </w:tabs>
      <w:spacing w:before="60" w:after="60" w:line="264" w:lineRule="auto"/>
      <w:ind w:left="1588" w:hanging="454"/>
    </w:pPr>
    <w:rPr>
      <w:sz w:val="22"/>
    </w:rPr>
  </w:style>
  <w:style w:type="paragraph" w:customStyle="1" w:styleId="CharCharCharCharCharCharCharCharCharChar0">
    <w:name w:val=" Char Char Char Char Char Char Char Char Char Char"/>
    <w:basedOn w:val="a"/>
    <w:rsid w:val="00BD1C40"/>
    <w:rPr>
      <w:szCs w:val="24"/>
    </w:rPr>
  </w:style>
  <w:style w:type="paragraph" w:customStyle="1" w:styleId="40">
    <w:name w:val="样式 标题 4 + 宋体"/>
    <w:basedOn w:val="4"/>
    <w:rsid w:val="00BD1C40"/>
    <w:pPr>
      <w:keepNext w:val="0"/>
      <w:keepLines/>
      <w:widowControl/>
      <w:spacing w:after="120"/>
      <w:ind w:left="1531" w:hanging="1077"/>
    </w:pPr>
    <w:rPr>
      <w:rFonts w:ascii="宋体" w:hAnsi="宋体"/>
      <w:color w:val="auto"/>
      <w:kern w:val="0"/>
      <w:sz w:val="24"/>
      <w:u w:val="none"/>
    </w:rPr>
  </w:style>
  <w:style w:type="paragraph" w:customStyle="1" w:styleId="affb">
    <w:name w:val="参数值"/>
    <w:basedOn w:val="a"/>
    <w:rsid w:val="00BD1C40"/>
    <w:pPr>
      <w:tabs>
        <w:tab w:val="left" w:pos="5670"/>
      </w:tabs>
      <w:adjustRightInd w:val="0"/>
      <w:spacing w:line="300" w:lineRule="auto"/>
      <w:ind w:left="1134"/>
      <w:textAlignment w:val="baseline"/>
    </w:pPr>
    <w:rPr>
      <w:rFonts w:ascii="宋体"/>
      <w:sz w:val="28"/>
    </w:rPr>
  </w:style>
  <w:style w:type="paragraph" w:customStyle="1" w:styleId="affc">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i">
    <w:name w:val="i."/>
    <w:basedOn w:val="a"/>
    <w:rsid w:val="00BD1C40"/>
    <w:pPr>
      <w:widowControl/>
      <w:tabs>
        <w:tab w:val="left" w:pos="2041"/>
        <w:tab w:val="left" w:pos="2308"/>
      </w:tabs>
      <w:spacing w:before="60" w:after="60" w:line="264" w:lineRule="auto"/>
      <w:ind w:left="2041" w:hanging="453"/>
    </w:pPr>
    <w:rPr>
      <w:sz w:val="22"/>
    </w:rPr>
  </w:style>
  <w:style w:type="paragraph" w:customStyle="1" w:styleId="xl28">
    <w:name w:val="xl28"/>
    <w:basedOn w:val="a"/>
    <w:rsid w:val="00BD1C40"/>
    <w:pPr>
      <w:widowControl/>
      <w:spacing w:before="100" w:after="100"/>
      <w:jc w:val="center"/>
    </w:pPr>
    <w:rPr>
      <w:rFonts w:ascii="Arial Unicode MS" w:hAnsi="Arial Unicode MS"/>
      <w:kern w:val="0"/>
      <w:sz w:val="24"/>
    </w:rPr>
  </w:style>
  <w:style w:type="paragraph" w:customStyle="1" w:styleId="-1">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CharCharCharChar">
    <w:name w:val=" Char Char Char Char Char Char Char"/>
    <w:basedOn w:val="a"/>
    <w:rsid w:val="00BD1C40"/>
    <w:pPr>
      <w:widowControl/>
      <w:snapToGrid w:val="0"/>
      <w:spacing w:after="160" w:line="360" w:lineRule="auto"/>
      <w:jc w:val="left"/>
    </w:pPr>
  </w:style>
  <w:style w:type="paragraph" w:customStyle="1" w:styleId="xl42">
    <w:name w:val="xl42"/>
    <w:basedOn w:val="a"/>
    <w:rsid w:val="00BD1C4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9">
    <w:name w:val="多级编号 1"/>
    <w:basedOn w:val="a"/>
    <w:rsid w:val="00BD1C40"/>
    <w:pPr>
      <w:numPr>
        <w:numId w:val="6"/>
      </w:numPr>
      <w:tabs>
        <w:tab w:val="clear" w:pos="425"/>
        <w:tab w:val="left" w:pos="814"/>
      </w:tabs>
      <w:adjustRightInd w:val="0"/>
      <w:spacing w:before="120" w:line="300" w:lineRule="auto"/>
      <w:jc w:val="left"/>
      <w:textAlignment w:val="baseline"/>
    </w:pPr>
    <w:rPr>
      <w:kern w:val="0"/>
      <w:position w:val="20"/>
      <w:sz w:val="28"/>
    </w:rPr>
  </w:style>
  <w:style w:type="paragraph" w:customStyle="1" w:styleId="xl49">
    <w:name w:val="xl49"/>
    <w:basedOn w:val="a"/>
    <w:rsid w:val="00BD1C4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50">
    <w:name w:val="样式 标题 5 + 宋体"/>
    <w:basedOn w:val="5"/>
    <w:rsid w:val="00BD1C40"/>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tit">
    <w:name w:val="tit"/>
    <w:basedOn w:val="a"/>
    <w:rsid w:val="00BD1C40"/>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xl48">
    <w:name w:val="xl48"/>
    <w:basedOn w:val="a"/>
    <w:rsid w:val="00BD1C40"/>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d">
    <w:name w:val="&lt;=&g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font9">
    <w:name w:val="font9"/>
    <w:basedOn w:val="a"/>
    <w:rsid w:val="00BD1C40"/>
    <w:pPr>
      <w:widowControl/>
      <w:spacing w:before="100" w:beforeAutospacing="1" w:after="100" w:afterAutospacing="1"/>
      <w:jc w:val="left"/>
    </w:pPr>
    <w:rPr>
      <w:rFonts w:ascii="宋体" w:hAnsi="宋体" w:hint="eastAsia"/>
      <w:color w:val="FF0000"/>
      <w:kern w:val="0"/>
      <w:sz w:val="20"/>
    </w:rPr>
  </w:style>
  <w:style w:type="paragraph" w:customStyle="1" w:styleId="26">
    <w:name w:val="列表编号2"/>
    <w:basedOn w:val="17"/>
    <w:rsid w:val="00BD1C40"/>
    <w:pPr>
      <w:numPr>
        <w:numId w:val="7"/>
      </w:numPr>
      <w:tabs>
        <w:tab w:val="left" w:pos="1588"/>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Code" w:uiPriority="0"/>
    <w:lsdException w:name="HTML Definition" w:uiPriority="0"/>
    <w:lsdException w:name="HTML Keyboard" w:uiPriority="0"/>
    <w:lsdException w:name="HTML Preformatted" w:uiPriority="0" w:qFormat="1"/>
    <w:lsdException w:name="HTML Sample" w:uiPriority="0"/>
    <w:lsdException w:name="HTML Variab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D1C40"/>
    <w:pPr>
      <w:widowControl w:val="0"/>
      <w:jc w:val="both"/>
    </w:pPr>
    <w:rPr>
      <w:rFonts w:ascii="Times New Roman" w:eastAsia="宋体" w:hAnsi="Times New Roman" w:cs="Times New Roman"/>
      <w:szCs w:val="20"/>
    </w:rPr>
  </w:style>
  <w:style w:type="paragraph" w:styleId="1">
    <w:name w:val="heading 1"/>
    <w:basedOn w:val="a"/>
    <w:next w:val="a"/>
    <w:link w:val="1Char"/>
    <w:qFormat/>
    <w:rsid w:val="00BD1C40"/>
    <w:pPr>
      <w:jc w:val="center"/>
      <w:outlineLvl w:val="0"/>
    </w:pPr>
    <w:rPr>
      <w:rFonts w:ascii="宋体" w:hAnsi="宋体"/>
      <w:b/>
      <w:sz w:val="36"/>
    </w:rPr>
  </w:style>
  <w:style w:type="paragraph" w:styleId="2">
    <w:name w:val="heading 2"/>
    <w:basedOn w:val="a"/>
    <w:next w:val="a1"/>
    <w:link w:val="2Char1"/>
    <w:qFormat/>
    <w:rsid w:val="00BD1C40"/>
    <w:pPr>
      <w:spacing w:line="360" w:lineRule="auto"/>
      <w:jc w:val="center"/>
      <w:outlineLvl w:val="1"/>
    </w:pPr>
    <w:rPr>
      <w:rFonts w:ascii="宋体" w:hAnsi="宋体"/>
      <w:b/>
      <w:sz w:val="24"/>
    </w:rPr>
  </w:style>
  <w:style w:type="paragraph" w:styleId="3">
    <w:name w:val="heading 3"/>
    <w:basedOn w:val="a"/>
    <w:next w:val="a1"/>
    <w:link w:val="3Char"/>
    <w:qFormat/>
    <w:rsid w:val="00BD1C40"/>
    <w:pPr>
      <w:keepNext/>
      <w:keepLines/>
      <w:autoSpaceDE w:val="0"/>
      <w:autoSpaceDN w:val="0"/>
      <w:adjustRightInd w:val="0"/>
      <w:spacing w:before="360" w:after="120"/>
      <w:jc w:val="left"/>
      <w:outlineLvl w:val="2"/>
    </w:pPr>
    <w:rPr>
      <w:rFonts w:ascii="宋体"/>
      <w:b/>
      <w:sz w:val="24"/>
      <w:u w:val="single"/>
    </w:rPr>
  </w:style>
  <w:style w:type="paragraph" w:styleId="4">
    <w:name w:val="heading 4"/>
    <w:basedOn w:val="a"/>
    <w:next w:val="a"/>
    <w:link w:val="4Char"/>
    <w:qFormat/>
    <w:rsid w:val="00BD1C40"/>
    <w:pPr>
      <w:keepNext/>
      <w:outlineLvl w:val="3"/>
    </w:pPr>
    <w:rPr>
      <w:color w:val="FF0000"/>
      <w:sz w:val="28"/>
      <w:u w:val="single"/>
    </w:rPr>
  </w:style>
  <w:style w:type="paragraph" w:styleId="5">
    <w:name w:val="heading 5"/>
    <w:basedOn w:val="a"/>
    <w:next w:val="a"/>
    <w:link w:val="5Char1"/>
    <w:qFormat/>
    <w:rsid w:val="00BD1C40"/>
    <w:pPr>
      <w:keepNext/>
      <w:keepLines/>
      <w:spacing w:before="280" w:after="290" w:line="372" w:lineRule="auto"/>
      <w:outlineLvl w:val="4"/>
    </w:pPr>
    <w:rPr>
      <w:b/>
      <w:sz w:val="28"/>
    </w:rPr>
  </w:style>
  <w:style w:type="paragraph" w:styleId="6">
    <w:name w:val="heading 6"/>
    <w:basedOn w:val="a"/>
    <w:next w:val="a"/>
    <w:link w:val="6Char"/>
    <w:qFormat/>
    <w:rsid w:val="00BD1C40"/>
    <w:pPr>
      <w:keepNext/>
      <w:keepLines/>
      <w:spacing w:before="240" w:after="64" w:line="317" w:lineRule="auto"/>
      <w:outlineLvl w:val="5"/>
    </w:pPr>
    <w:rPr>
      <w:rFonts w:ascii="Arial" w:eastAsia="黑体" w:hAnsi="Arial"/>
      <w:b/>
      <w:sz w:val="24"/>
    </w:rPr>
  </w:style>
  <w:style w:type="paragraph" w:styleId="7">
    <w:name w:val="heading 7"/>
    <w:basedOn w:val="a"/>
    <w:next w:val="a"/>
    <w:link w:val="7Char"/>
    <w:qFormat/>
    <w:rsid w:val="00BD1C40"/>
    <w:pPr>
      <w:keepNext/>
      <w:keepLines/>
      <w:spacing w:before="240" w:after="64" w:line="317" w:lineRule="auto"/>
      <w:outlineLvl w:val="6"/>
    </w:pPr>
    <w:rPr>
      <w:b/>
      <w:sz w:val="24"/>
    </w:rPr>
  </w:style>
  <w:style w:type="paragraph" w:styleId="8">
    <w:name w:val="heading 8"/>
    <w:basedOn w:val="a"/>
    <w:next w:val="a"/>
    <w:link w:val="8Char"/>
    <w:qFormat/>
    <w:rsid w:val="00BD1C40"/>
    <w:pPr>
      <w:keepNext/>
      <w:keepLines/>
      <w:spacing w:before="240" w:after="64" w:line="317" w:lineRule="auto"/>
      <w:outlineLvl w:val="7"/>
    </w:pPr>
    <w:rPr>
      <w:rFonts w:ascii="Arial" w:eastAsia="黑体" w:hAnsi="Arial"/>
      <w:sz w:val="24"/>
    </w:rPr>
  </w:style>
  <w:style w:type="paragraph" w:styleId="9">
    <w:name w:val="heading 9"/>
    <w:basedOn w:val="a"/>
    <w:next w:val="a"/>
    <w:link w:val="9Char"/>
    <w:qFormat/>
    <w:rsid w:val="00BD1C40"/>
    <w:pPr>
      <w:keepNext/>
      <w:keepLines/>
      <w:spacing w:before="240" w:after="64" w:line="317"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nhideWhenUsed/>
    <w:rsid w:val="00BD1C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rsid w:val="00BD1C40"/>
    <w:rPr>
      <w:sz w:val="18"/>
      <w:szCs w:val="18"/>
    </w:rPr>
  </w:style>
  <w:style w:type="paragraph" w:styleId="a6">
    <w:name w:val="footer"/>
    <w:basedOn w:val="a"/>
    <w:link w:val="Char0"/>
    <w:unhideWhenUsed/>
    <w:rsid w:val="00BD1C40"/>
    <w:pPr>
      <w:tabs>
        <w:tab w:val="center" w:pos="4153"/>
        <w:tab w:val="right" w:pos="8306"/>
      </w:tabs>
      <w:snapToGrid w:val="0"/>
      <w:jc w:val="left"/>
    </w:pPr>
    <w:rPr>
      <w:sz w:val="18"/>
      <w:szCs w:val="18"/>
    </w:rPr>
  </w:style>
  <w:style w:type="character" w:customStyle="1" w:styleId="Char0">
    <w:name w:val="页脚 Char"/>
    <w:basedOn w:val="a2"/>
    <w:link w:val="a6"/>
    <w:rsid w:val="00BD1C40"/>
    <w:rPr>
      <w:sz w:val="18"/>
      <w:szCs w:val="18"/>
    </w:rPr>
  </w:style>
  <w:style w:type="character" w:customStyle="1" w:styleId="1Char">
    <w:name w:val="标题 1 Char"/>
    <w:basedOn w:val="a2"/>
    <w:link w:val="1"/>
    <w:rsid w:val="00BD1C40"/>
    <w:rPr>
      <w:rFonts w:ascii="宋体" w:eastAsia="宋体" w:hAnsi="宋体" w:cs="Times New Roman"/>
      <w:b/>
      <w:sz w:val="36"/>
      <w:szCs w:val="20"/>
    </w:rPr>
  </w:style>
  <w:style w:type="character" w:customStyle="1" w:styleId="2Char">
    <w:name w:val="标题 2 Char"/>
    <w:basedOn w:val="a2"/>
    <w:rsid w:val="00BD1C40"/>
    <w:rPr>
      <w:rFonts w:asciiTheme="majorHAnsi" w:eastAsiaTheme="majorEastAsia" w:hAnsiTheme="majorHAnsi" w:cstheme="majorBidi"/>
      <w:b/>
      <w:bCs/>
      <w:sz w:val="32"/>
      <w:szCs w:val="32"/>
    </w:rPr>
  </w:style>
  <w:style w:type="character" w:customStyle="1" w:styleId="3Char">
    <w:name w:val="标题 3 Char"/>
    <w:basedOn w:val="a2"/>
    <w:link w:val="3"/>
    <w:rsid w:val="00BD1C40"/>
    <w:rPr>
      <w:rFonts w:ascii="宋体" w:eastAsia="宋体" w:hAnsi="Times New Roman" w:cs="Times New Roman"/>
      <w:b/>
      <w:sz w:val="24"/>
      <w:szCs w:val="20"/>
      <w:u w:val="single"/>
    </w:rPr>
  </w:style>
  <w:style w:type="character" w:customStyle="1" w:styleId="4Char">
    <w:name w:val="标题 4 Char"/>
    <w:basedOn w:val="a2"/>
    <w:link w:val="4"/>
    <w:rsid w:val="00BD1C40"/>
    <w:rPr>
      <w:rFonts w:ascii="Times New Roman" w:eastAsia="宋体" w:hAnsi="Times New Roman" w:cs="Times New Roman"/>
      <w:color w:val="FF0000"/>
      <w:sz w:val="28"/>
      <w:szCs w:val="20"/>
      <w:u w:val="single"/>
    </w:rPr>
  </w:style>
  <w:style w:type="character" w:customStyle="1" w:styleId="5Char">
    <w:name w:val="标题 5 Char"/>
    <w:basedOn w:val="a2"/>
    <w:rsid w:val="00BD1C40"/>
    <w:rPr>
      <w:rFonts w:ascii="Times New Roman" w:eastAsia="宋体" w:hAnsi="Times New Roman" w:cs="Times New Roman"/>
      <w:b/>
      <w:bCs/>
      <w:sz w:val="28"/>
      <w:szCs w:val="28"/>
    </w:rPr>
  </w:style>
  <w:style w:type="character" w:customStyle="1" w:styleId="6Char">
    <w:name w:val="标题 6 Char"/>
    <w:basedOn w:val="a2"/>
    <w:link w:val="6"/>
    <w:rsid w:val="00BD1C40"/>
    <w:rPr>
      <w:rFonts w:ascii="Arial" w:eastAsia="黑体" w:hAnsi="Arial" w:cs="Times New Roman"/>
      <w:b/>
      <w:sz w:val="24"/>
      <w:szCs w:val="20"/>
    </w:rPr>
  </w:style>
  <w:style w:type="character" w:customStyle="1" w:styleId="7Char">
    <w:name w:val="标题 7 Char"/>
    <w:basedOn w:val="a2"/>
    <w:link w:val="7"/>
    <w:rsid w:val="00BD1C40"/>
    <w:rPr>
      <w:rFonts w:ascii="Times New Roman" w:eastAsia="宋体" w:hAnsi="Times New Roman" w:cs="Times New Roman"/>
      <w:b/>
      <w:sz w:val="24"/>
      <w:szCs w:val="20"/>
    </w:rPr>
  </w:style>
  <w:style w:type="character" w:customStyle="1" w:styleId="8Char">
    <w:name w:val="标题 8 Char"/>
    <w:basedOn w:val="a2"/>
    <w:link w:val="8"/>
    <w:rsid w:val="00BD1C40"/>
    <w:rPr>
      <w:rFonts w:ascii="Arial" w:eastAsia="黑体" w:hAnsi="Arial" w:cs="Times New Roman"/>
      <w:sz w:val="24"/>
      <w:szCs w:val="20"/>
    </w:rPr>
  </w:style>
  <w:style w:type="character" w:customStyle="1" w:styleId="9Char">
    <w:name w:val="标题 9 Char"/>
    <w:basedOn w:val="a2"/>
    <w:link w:val="9"/>
    <w:rsid w:val="00BD1C40"/>
    <w:rPr>
      <w:rFonts w:ascii="Arial" w:eastAsia="黑体" w:hAnsi="Arial" w:cs="Times New Roman"/>
      <w:szCs w:val="20"/>
    </w:rPr>
  </w:style>
  <w:style w:type="paragraph" w:styleId="a0">
    <w:name w:val="Body Text"/>
    <w:basedOn w:val="a"/>
    <w:link w:val="Char1"/>
    <w:rsid w:val="00BD1C40"/>
    <w:pPr>
      <w:jc w:val="center"/>
    </w:pPr>
  </w:style>
  <w:style w:type="character" w:customStyle="1" w:styleId="Char1">
    <w:name w:val="正文文本 Char"/>
    <w:basedOn w:val="a2"/>
    <w:link w:val="a0"/>
    <w:rsid w:val="00BD1C40"/>
    <w:rPr>
      <w:rFonts w:ascii="Times New Roman" w:eastAsia="宋体" w:hAnsi="Times New Roman" w:cs="Times New Roman"/>
      <w:szCs w:val="20"/>
    </w:rPr>
  </w:style>
  <w:style w:type="character" w:customStyle="1" w:styleId="2Char1">
    <w:name w:val="标题 2 Char1"/>
    <w:link w:val="2"/>
    <w:rsid w:val="00BD1C40"/>
    <w:rPr>
      <w:rFonts w:ascii="宋体" w:eastAsia="宋体" w:hAnsi="宋体" w:cs="Times New Roman"/>
      <w:b/>
      <w:sz w:val="24"/>
      <w:szCs w:val="20"/>
    </w:rPr>
  </w:style>
  <w:style w:type="paragraph" w:styleId="a1">
    <w:name w:val="Normal Indent"/>
    <w:basedOn w:val="a"/>
    <w:rsid w:val="00BD1C40"/>
    <w:pPr>
      <w:ind w:firstLineChars="200" w:firstLine="420"/>
    </w:pPr>
  </w:style>
  <w:style w:type="character" w:customStyle="1" w:styleId="5Char1">
    <w:name w:val="标题 5 Char1"/>
    <w:link w:val="5"/>
    <w:rsid w:val="00BD1C40"/>
    <w:rPr>
      <w:rFonts w:ascii="Times New Roman" w:eastAsia="宋体" w:hAnsi="Times New Roman" w:cs="Times New Roman"/>
      <w:b/>
      <w:sz w:val="28"/>
      <w:szCs w:val="20"/>
    </w:rPr>
  </w:style>
  <w:style w:type="paragraph" w:styleId="a7">
    <w:name w:val="Document Map"/>
    <w:basedOn w:val="a"/>
    <w:link w:val="Char2"/>
    <w:rsid w:val="00BD1C40"/>
    <w:pPr>
      <w:shd w:val="clear" w:color="auto" w:fill="000080"/>
    </w:pPr>
  </w:style>
  <w:style w:type="character" w:customStyle="1" w:styleId="Char2">
    <w:name w:val="文档结构图 Char"/>
    <w:basedOn w:val="a2"/>
    <w:link w:val="a7"/>
    <w:rsid w:val="00BD1C40"/>
    <w:rPr>
      <w:rFonts w:ascii="Times New Roman" w:eastAsia="宋体" w:hAnsi="Times New Roman" w:cs="Times New Roman"/>
      <w:szCs w:val="20"/>
      <w:shd w:val="clear" w:color="auto" w:fill="000080"/>
    </w:rPr>
  </w:style>
  <w:style w:type="paragraph" w:styleId="a8">
    <w:name w:val="toa heading"/>
    <w:basedOn w:val="a"/>
    <w:next w:val="a"/>
    <w:rsid w:val="00BD1C40"/>
    <w:pPr>
      <w:autoSpaceDE w:val="0"/>
      <w:autoSpaceDN w:val="0"/>
      <w:adjustRightInd w:val="0"/>
      <w:spacing w:before="120"/>
      <w:jc w:val="left"/>
    </w:pPr>
    <w:rPr>
      <w:rFonts w:ascii="Arial" w:hAnsi="Arial"/>
      <w:kern w:val="0"/>
      <w:sz w:val="24"/>
    </w:rPr>
  </w:style>
  <w:style w:type="paragraph" w:styleId="a9">
    <w:name w:val="annotation text"/>
    <w:basedOn w:val="a"/>
    <w:link w:val="Char3"/>
    <w:rsid w:val="00BD1C40"/>
    <w:pPr>
      <w:jc w:val="left"/>
    </w:pPr>
  </w:style>
  <w:style w:type="character" w:customStyle="1" w:styleId="Char3">
    <w:name w:val="批注文字 Char"/>
    <w:basedOn w:val="a2"/>
    <w:link w:val="a9"/>
    <w:rsid w:val="00BD1C40"/>
    <w:rPr>
      <w:rFonts w:ascii="Times New Roman" w:eastAsia="宋体" w:hAnsi="Times New Roman" w:cs="Times New Roman"/>
      <w:szCs w:val="20"/>
    </w:rPr>
  </w:style>
  <w:style w:type="paragraph" w:styleId="30">
    <w:name w:val="Body Text 3"/>
    <w:basedOn w:val="a"/>
    <w:link w:val="3Char0"/>
    <w:rsid w:val="00BD1C40"/>
    <w:pPr>
      <w:widowControl/>
      <w:ind w:right="-108"/>
    </w:pPr>
    <w:rPr>
      <w:b/>
      <w:sz w:val="24"/>
    </w:rPr>
  </w:style>
  <w:style w:type="character" w:customStyle="1" w:styleId="3Char0">
    <w:name w:val="正文文本 3 Char"/>
    <w:basedOn w:val="a2"/>
    <w:link w:val="30"/>
    <w:rsid w:val="00BD1C40"/>
    <w:rPr>
      <w:rFonts w:ascii="Times New Roman" w:eastAsia="宋体" w:hAnsi="Times New Roman" w:cs="Times New Roman"/>
      <w:b/>
      <w:sz w:val="24"/>
      <w:szCs w:val="20"/>
    </w:rPr>
  </w:style>
  <w:style w:type="paragraph" w:styleId="aa">
    <w:name w:val="Body Text Indent"/>
    <w:basedOn w:val="a"/>
    <w:link w:val="Char4"/>
    <w:rsid w:val="00BD1C40"/>
    <w:pPr>
      <w:spacing w:after="120"/>
      <w:ind w:leftChars="200" w:left="420"/>
    </w:pPr>
  </w:style>
  <w:style w:type="character" w:customStyle="1" w:styleId="Char4">
    <w:name w:val="正文文本缩进 Char"/>
    <w:basedOn w:val="a2"/>
    <w:link w:val="aa"/>
    <w:rsid w:val="00BD1C40"/>
    <w:rPr>
      <w:rFonts w:ascii="Times New Roman" w:eastAsia="宋体" w:hAnsi="Times New Roman" w:cs="Times New Roman"/>
      <w:szCs w:val="20"/>
    </w:rPr>
  </w:style>
  <w:style w:type="paragraph" w:styleId="31">
    <w:name w:val="toc 3"/>
    <w:basedOn w:val="a"/>
    <w:next w:val="a"/>
    <w:rsid w:val="00BD1C40"/>
    <w:pPr>
      <w:spacing w:beforeLines="100" w:before="312" w:line="360" w:lineRule="auto"/>
      <w:ind w:left="480" w:firstLineChars="200" w:firstLine="480"/>
      <w:jc w:val="left"/>
    </w:pPr>
    <w:rPr>
      <w:i/>
      <w:sz w:val="24"/>
    </w:rPr>
  </w:style>
  <w:style w:type="paragraph" w:styleId="ab">
    <w:name w:val="Plain Text"/>
    <w:basedOn w:val="a"/>
    <w:link w:val="Char5"/>
    <w:rsid w:val="00BD1C40"/>
    <w:rPr>
      <w:rFonts w:ascii="宋体" w:hAnsi="Courier New"/>
    </w:rPr>
  </w:style>
  <w:style w:type="character" w:customStyle="1" w:styleId="Char5">
    <w:name w:val="纯文本 Char"/>
    <w:basedOn w:val="a2"/>
    <w:link w:val="ab"/>
    <w:rsid w:val="00BD1C40"/>
    <w:rPr>
      <w:rFonts w:ascii="宋体" w:eastAsia="宋体" w:hAnsi="Courier New" w:cs="Times New Roman"/>
      <w:szCs w:val="20"/>
    </w:rPr>
  </w:style>
  <w:style w:type="paragraph" w:styleId="ac">
    <w:name w:val="Date"/>
    <w:basedOn w:val="a"/>
    <w:next w:val="a"/>
    <w:link w:val="Char6"/>
    <w:rsid w:val="00BD1C40"/>
    <w:pPr>
      <w:ind w:leftChars="2500" w:left="100"/>
    </w:pPr>
  </w:style>
  <w:style w:type="character" w:customStyle="1" w:styleId="Char6">
    <w:name w:val="日期 Char"/>
    <w:basedOn w:val="a2"/>
    <w:link w:val="ac"/>
    <w:rsid w:val="00BD1C40"/>
    <w:rPr>
      <w:rFonts w:ascii="Times New Roman" w:eastAsia="宋体" w:hAnsi="Times New Roman" w:cs="Times New Roman"/>
      <w:szCs w:val="20"/>
    </w:rPr>
  </w:style>
  <w:style w:type="paragraph" w:styleId="20">
    <w:name w:val="Body Text Indent 2"/>
    <w:basedOn w:val="a"/>
    <w:link w:val="2Char0"/>
    <w:rsid w:val="00BD1C40"/>
    <w:pPr>
      <w:spacing w:after="120" w:line="480" w:lineRule="auto"/>
      <w:ind w:leftChars="200" w:left="420"/>
    </w:pPr>
  </w:style>
  <w:style w:type="character" w:customStyle="1" w:styleId="2Char0">
    <w:name w:val="正文文本缩进 2 Char"/>
    <w:basedOn w:val="a2"/>
    <w:link w:val="20"/>
    <w:rsid w:val="00BD1C40"/>
    <w:rPr>
      <w:rFonts w:ascii="Times New Roman" w:eastAsia="宋体" w:hAnsi="Times New Roman" w:cs="Times New Roman"/>
      <w:szCs w:val="20"/>
    </w:rPr>
  </w:style>
  <w:style w:type="paragraph" w:styleId="ad">
    <w:name w:val="endnote text"/>
    <w:basedOn w:val="a"/>
    <w:link w:val="Char7"/>
    <w:rsid w:val="00BD1C40"/>
    <w:pPr>
      <w:snapToGrid w:val="0"/>
      <w:jc w:val="left"/>
    </w:pPr>
  </w:style>
  <w:style w:type="character" w:customStyle="1" w:styleId="Char7">
    <w:name w:val="尾注文本 Char"/>
    <w:basedOn w:val="a2"/>
    <w:link w:val="ad"/>
    <w:rsid w:val="00BD1C40"/>
    <w:rPr>
      <w:rFonts w:ascii="Times New Roman" w:eastAsia="宋体" w:hAnsi="Times New Roman" w:cs="Times New Roman"/>
      <w:szCs w:val="20"/>
    </w:rPr>
  </w:style>
  <w:style w:type="paragraph" w:styleId="ae">
    <w:name w:val="Balloon Text"/>
    <w:basedOn w:val="a"/>
    <w:link w:val="Char8"/>
    <w:rsid w:val="00BD1C40"/>
    <w:rPr>
      <w:sz w:val="18"/>
    </w:rPr>
  </w:style>
  <w:style w:type="character" w:customStyle="1" w:styleId="Char8">
    <w:name w:val="批注框文本 Char"/>
    <w:basedOn w:val="a2"/>
    <w:link w:val="ae"/>
    <w:rsid w:val="00BD1C40"/>
    <w:rPr>
      <w:rFonts w:ascii="Times New Roman" w:eastAsia="宋体" w:hAnsi="Times New Roman" w:cs="Times New Roman"/>
      <w:sz w:val="18"/>
      <w:szCs w:val="20"/>
    </w:rPr>
  </w:style>
  <w:style w:type="paragraph" w:styleId="10">
    <w:name w:val="toc 1"/>
    <w:basedOn w:val="a"/>
    <w:next w:val="a"/>
    <w:rsid w:val="00BD1C40"/>
    <w:pPr>
      <w:widowControl/>
      <w:jc w:val="left"/>
    </w:pPr>
    <w:rPr>
      <w:kern w:val="0"/>
      <w:sz w:val="20"/>
    </w:rPr>
  </w:style>
  <w:style w:type="paragraph" w:styleId="32">
    <w:name w:val="Body Text Indent 3"/>
    <w:basedOn w:val="a"/>
    <w:link w:val="3Char1"/>
    <w:rsid w:val="00BD1C40"/>
    <w:pPr>
      <w:spacing w:after="120"/>
      <w:ind w:leftChars="200" w:left="420"/>
    </w:pPr>
    <w:rPr>
      <w:sz w:val="16"/>
    </w:rPr>
  </w:style>
  <w:style w:type="character" w:customStyle="1" w:styleId="3Char1">
    <w:name w:val="正文文本缩进 3 Char"/>
    <w:basedOn w:val="a2"/>
    <w:link w:val="32"/>
    <w:rsid w:val="00BD1C40"/>
    <w:rPr>
      <w:rFonts w:ascii="Times New Roman" w:eastAsia="宋体" w:hAnsi="Times New Roman" w:cs="Times New Roman"/>
      <w:sz w:val="16"/>
      <w:szCs w:val="20"/>
    </w:rPr>
  </w:style>
  <w:style w:type="paragraph" w:styleId="21">
    <w:name w:val="toc 2"/>
    <w:basedOn w:val="a"/>
    <w:next w:val="a"/>
    <w:rsid w:val="00BD1C40"/>
    <w:pPr>
      <w:spacing w:beforeLines="100" w:before="312" w:line="360" w:lineRule="auto"/>
      <w:ind w:left="240" w:firstLineChars="200" w:firstLine="480"/>
      <w:jc w:val="left"/>
    </w:pPr>
    <w:rPr>
      <w:smallCaps/>
      <w:sz w:val="24"/>
    </w:rPr>
  </w:style>
  <w:style w:type="paragraph" w:styleId="22">
    <w:name w:val="Body Text 2"/>
    <w:basedOn w:val="a"/>
    <w:link w:val="2Char2"/>
    <w:rsid w:val="00BD1C40"/>
    <w:rPr>
      <w:sz w:val="30"/>
    </w:rPr>
  </w:style>
  <w:style w:type="character" w:customStyle="1" w:styleId="2Char2">
    <w:name w:val="正文文本 2 Char"/>
    <w:basedOn w:val="a2"/>
    <w:link w:val="22"/>
    <w:rsid w:val="00BD1C40"/>
    <w:rPr>
      <w:rFonts w:ascii="Times New Roman" w:eastAsia="宋体" w:hAnsi="Times New Roman" w:cs="Times New Roman"/>
      <w:sz w:val="30"/>
      <w:szCs w:val="20"/>
    </w:rPr>
  </w:style>
  <w:style w:type="paragraph" w:styleId="HTML">
    <w:name w:val="HTML Preformatted"/>
    <w:basedOn w:val="a"/>
    <w:link w:val="HTMLChar"/>
    <w:qFormat/>
    <w:rsid w:val="00BD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basedOn w:val="a2"/>
    <w:link w:val="HTML"/>
    <w:rsid w:val="00BD1C40"/>
    <w:rPr>
      <w:rFonts w:ascii="Arial" w:eastAsia="宋体" w:hAnsi="Arial" w:cs="Arial"/>
      <w:kern w:val="0"/>
      <w:sz w:val="24"/>
      <w:szCs w:val="20"/>
    </w:rPr>
  </w:style>
  <w:style w:type="paragraph" w:styleId="af">
    <w:name w:val="Normal (Web)"/>
    <w:basedOn w:val="a"/>
    <w:rsid w:val="00BD1C40"/>
    <w:pPr>
      <w:widowControl/>
      <w:spacing w:before="100" w:beforeAutospacing="1" w:after="100" w:afterAutospacing="1"/>
      <w:jc w:val="left"/>
    </w:pPr>
    <w:rPr>
      <w:rFonts w:ascii="宋体" w:hAnsi="宋体"/>
      <w:kern w:val="0"/>
      <w:sz w:val="24"/>
    </w:rPr>
  </w:style>
  <w:style w:type="paragraph" w:styleId="af0">
    <w:name w:val="Title"/>
    <w:basedOn w:val="a"/>
    <w:link w:val="Char9"/>
    <w:qFormat/>
    <w:rsid w:val="00BD1C40"/>
    <w:pPr>
      <w:spacing w:before="120" w:after="120"/>
      <w:jc w:val="center"/>
    </w:pPr>
    <w:rPr>
      <w:rFonts w:eastAsia="黑体"/>
      <w:b/>
      <w:sz w:val="32"/>
    </w:rPr>
  </w:style>
  <w:style w:type="character" w:customStyle="1" w:styleId="Char9">
    <w:name w:val="标题 Char"/>
    <w:basedOn w:val="a2"/>
    <w:link w:val="af0"/>
    <w:rsid w:val="00BD1C40"/>
    <w:rPr>
      <w:rFonts w:ascii="Times New Roman" w:eastAsia="黑体" w:hAnsi="Times New Roman" w:cs="Times New Roman"/>
      <w:b/>
      <w:sz w:val="32"/>
      <w:szCs w:val="20"/>
    </w:rPr>
  </w:style>
  <w:style w:type="paragraph" w:styleId="af1">
    <w:name w:val="annotation subject"/>
    <w:basedOn w:val="a9"/>
    <w:next w:val="a9"/>
    <w:link w:val="Chara"/>
    <w:rsid w:val="00BD1C40"/>
    <w:rPr>
      <w:b/>
    </w:rPr>
  </w:style>
  <w:style w:type="character" w:customStyle="1" w:styleId="Chara">
    <w:name w:val="批注主题 Char"/>
    <w:basedOn w:val="Char3"/>
    <w:link w:val="af1"/>
    <w:rsid w:val="00BD1C40"/>
    <w:rPr>
      <w:rFonts w:ascii="Times New Roman" w:eastAsia="宋体" w:hAnsi="Times New Roman" w:cs="Times New Roman"/>
      <w:b/>
      <w:szCs w:val="20"/>
    </w:rPr>
  </w:style>
  <w:style w:type="paragraph" w:styleId="23">
    <w:name w:val="Body Text First Indent 2"/>
    <w:basedOn w:val="aa"/>
    <w:link w:val="2Char3"/>
    <w:rsid w:val="00BD1C40"/>
    <w:pPr>
      <w:ind w:firstLineChars="200" w:firstLine="420"/>
    </w:pPr>
    <w:rPr>
      <w:szCs w:val="24"/>
    </w:rPr>
  </w:style>
  <w:style w:type="character" w:customStyle="1" w:styleId="2Char3">
    <w:name w:val="正文首行缩进 2 Char"/>
    <w:basedOn w:val="Char4"/>
    <w:link w:val="23"/>
    <w:rsid w:val="00BD1C40"/>
    <w:rPr>
      <w:rFonts w:ascii="Times New Roman" w:eastAsia="宋体" w:hAnsi="Times New Roman" w:cs="Times New Roman"/>
      <w:szCs w:val="24"/>
    </w:rPr>
  </w:style>
  <w:style w:type="table" w:styleId="af2">
    <w:name w:val="Table Grid"/>
    <w:basedOn w:val="a3"/>
    <w:rsid w:val="00BD1C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sid w:val="00BD1C40"/>
    <w:rPr>
      <w:b/>
      <w:bCs/>
    </w:rPr>
  </w:style>
  <w:style w:type="character" w:styleId="af4">
    <w:name w:val="endnote reference"/>
    <w:rsid w:val="00BD1C40"/>
    <w:rPr>
      <w:vertAlign w:val="superscript"/>
    </w:rPr>
  </w:style>
  <w:style w:type="character" w:styleId="af5">
    <w:name w:val="page number"/>
    <w:rsid w:val="00BD1C40"/>
  </w:style>
  <w:style w:type="character" w:styleId="af6">
    <w:name w:val="FollowedHyperlink"/>
    <w:rsid w:val="00BD1C40"/>
    <w:rPr>
      <w:color w:val="2490F8"/>
      <w:u w:val="none"/>
    </w:rPr>
  </w:style>
  <w:style w:type="character" w:styleId="af7">
    <w:name w:val="Emphasis"/>
    <w:qFormat/>
    <w:rsid w:val="00BD1C40"/>
    <w:rPr>
      <w:i w:val="0"/>
    </w:rPr>
  </w:style>
  <w:style w:type="character" w:styleId="HTML0">
    <w:name w:val="HTML Definition"/>
    <w:rsid w:val="00BD1C40"/>
    <w:rPr>
      <w:i w:val="0"/>
    </w:rPr>
  </w:style>
  <w:style w:type="character" w:styleId="HTML1">
    <w:name w:val="HTML Variable"/>
    <w:rsid w:val="00BD1C40"/>
    <w:rPr>
      <w:i w:val="0"/>
    </w:rPr>
  </w:style>
  <w:style w:type="character" w:styleId="af8">
    <w:name w:val="Hyperlink"/>
    <w:rsid w:val="00BD1C40"/>
    <w:rPr>
      <w:color w:val="2490F8"/>
      <w:u w:val="none"/>
    </w:rPr>
  </w:style>
  <w:style w:type="character" w:styleId="HTML2">
    <w:name w:val="HTML Code"/>
    <w:rsid w:val="00BD1C40"/>
    <w:rPr>
      <w:rFonts w:ascii="Courier New" w:eastAsia="Courier New" w:hAnsi="Courier New" w:cs="Courier New" w:hint="default"/>
      <w:sz w:val="20"/>
    </w:rPr>
  </w:style>
  <w:style w:type="character" w:styleId="af9">
    <w:name w:val="annotation reference"/>
    <w:rsid w:val="00BD1C40"/>
    <w:rPr>
      <w:sz w:val="21"/>
    </w:rPr>
  </w:style>
  <w:style w:type="character" w:styleId="HTML3">
    <w:name w:val="HTML Cite"/>
    <w:rsid w:val="00BD1C40"/>
    <w:rPr>
      <w:i w:val="0"/>
    </w:rPr>
  </w:style>
  <w:style w:type="character" w:styleId="HTML4">
    <w:name w:val="HTML Keyboard"/>
    <w:rsid w:val="00BD1C40"/>
    <w:rPr>
      <w:rFonts w:ascii="Courier New" w:eastAsia="Courier New" w:hAnsi="Courier New" w:cs="Courier New"/>
      <w:sz w:val="20"/>
    </w:rPr>
  </w:style>
  <w:style w:type="character" w:styleId="HTML5">
    <w:name w:val="HTML Sample"/>
    <w:rsid w:val="00BD1C40"/>
    <w:rPr>
      <w:rFonts w:ascii="Courier New" w:eastAsia="Courier New" w:hAnsi="Courier New" w:cs="Courier New" w:hint="default"/>
    </w:rPr>
  </w:style>
  <w:style w:type="character" w:customStyle="1" w:styleId="button4">
    <w:name w:val="button4"/>
    <w:rsid w:val="00BD1C40"/>
  </w:style>
  <w:style w:type="character" w:customStyle="1" w:styleId="choose-status">
    <w:name w:val="choose-status"/>
    <w:rsid w:val="00BD1C40"/>
    <w:rPr>
      <w:color w:val="1F85EC"/>
      <w:shd w:val="clear" w:color="auto" w:fill="FFFFFF"/>
    </w:rPr>
  </w:style>
  <w:style w:type="character" w:customStyle="1" w:styleId="tmpztreemovearrow">
    <w:name w:val="tmpztreemove_arrow"/>
    <w:rsid w:val="00BD1C40"/>
  </w:style>
  <w:style w:type="character" w:customStyle="1" w:styleId="hilite6">
    <w:name w:val="hilite6"/>
    <w:rsid w:val="00BD1C40"/>
    <w:rPr>
      <w:color w:val="FFFFFF"/>
      <w:shd w:val="clear" w:color="auto" w:fill="666666"/>
    </w:rPr>
  </w:style>
  <w:style w:type="character" w:customStyle="1" w:styleId="cdropleft">
    <w:name w:val="cdropleft"/>
    <w:rsid w:val="00BD1C40"/>
  </w:style>
  <w:style w:type="character" w:customStyle="1" w:styleId="layui-layer-tabnow">
    <w:name w:val="layui-layer-tabnow"/>
    <w:rsid w:val="00BD1C40"/>
    <w:rPr>
      <w:bdr w:val="single" w:sz="6" w:space="0" w:color="CCCCCC"/>
      <w:shd w:val="clear" w:color="auto" w:fill="FFFFFF"/>
    </w:rPr>
  </w:style>
  <w:style w:type="character" w:customStyle="1" w:styleId="spantable1">
    <w:name w:val="spantable1"/>
    <w:rsid w:val="00BD1C40"/>
    <w:rPr>
      <w:rFonts w:ascii="ˎ̥" w:hAnsi="ˎ̥" w:hint="default"/>
      <w:sz w:val="18"/>
    </w:rPr>
  </w:style>
  <w:style w:type="character" w:customStyle="1" w:styleId="icontext3">
    <w:name w:val="icontext3"/>
    <w:rsid w:val="00BD1C40"/>
  </w:style>
  <w:style w:type="character" w:customStyle="1" w:styleId="first-child">
    <w:name w:val="first-child"/>
    <w:rsid w:val="00BD1C40"/>
  </w:style>
  <w:style w:type="character" w:customStyle="1" w:styleId="3Char2">
    <w:name w:val="样式 标题 3 + 宋体 Char"/>
    <w:link w:val="33"/>
    <w:rsid w:val="00BD1C40"/>
    <w:rPr>
      <w:rFonts w:ascii="宋体" w:eastAsia="宋体" w:hAnsi="宋体"/>
      <w:snapToGrid w:val="0"/>
      <w:sz w:val="24"/>
    </w:rPr>
  </w:style>
  <w:style w:type="paragraph" w:customStyle="1" w:styleId="33">
    <w:name w:val="样式 标题 3 + 宋体"/>
    <w:basedOn w:val="3"/>
    <w:link w:val="3Char2"/>
    <w:rsid w:val="00BD1C40"/>
    <w:pPr>
      <w:keepNext w:val="0"/>
      <w:widowControl/>
      <w:tabs>
        <w:tab w:val="left" w:pos="1080"/>
      </w:tabs>
      <w:autoSpaceDE/>
      <w:autoSpaceDN/>
      <w:adjustRightInd/>
      <w:spacing w:before="0"/>
      <w:ind w:left="1021" w:hanging="794"/>
      <w:jc w:val="both"/>
    </w:pPr>
    <w:rPr>
      <w:rFonts w:hAnsi="宋体" w:cstheme="minorBidi"/>
      <w:b w:val="0"/>
      <w:snapToGrid w:val="0"/>
      <w:szCs w:val="22"/>
      <w:u w:val="none"/>
    </w:rPr>
  </w:style>
  <w:style w:type="character" w:customStyle="1" w:styleId="iconline21">
    <w:name w:val="iconline21"/>
    <w:rsid w:val="00BD1C40"/>
  </w:style>
  <w:style w:type="character" w:customStyle="1" w:styleId="hilite">
    <w:name w:val="hilite"/>
    <w:rsid w:val="00BD1C40"/>
    <w:rPr>
      <w:color w:val="FFFFFF"/>
      <w:shd w:val="clear" w:color="auto" w:fill="666666"/>
    </w:rPr>
  </w:style>
  <w:style w:type="character" w:customStyle="1" w:styleId="hilite5">
    <w:name w:val="hilite5"/>
    <w:rsid w:val="00BD1C40"/>
    <w:rPr>
      <w:color w:val="FFFFFF"/>
      <w:shd w:val="clear" w:color="auto" w:fill="666666"/>
    </w:rPr>
  </w:style>
  <w:style w:type="character" w:customStyle="1" w:styleId="w32">
    <w:name w:val="w32"/>
    <w:rsid w:val="00BD1C40"/>
  </w:style>
  <w:style w:type="character" w:customStyle="1" w:styleId="icontext12">
    <w:name w:val="icontext12"/>
    <w:rsid w:val="00BD1C40"/>
  </w:style>
  <w:style w:type="character" w:customStyle="1" w:styleId="f141">
    <w:name w:val="f141"/>
    <w:rsid w:val="00BD1C40"/>
    <w:rPr>
      <w:sz w:val="21"/>
    </w:rPr>
  </w:style>
  <w:style w:type="character" w:customStyle="1" w:styleId="zi71">
    <w:name w:val="zi71"/>
    <w:rsid w:val="00BD1C40"/>
    <w:rPr>
      <w:i w:val="0"/>
      <w:strike w:val="0"/>
      <w:dstrike w:val="0"/>
      <w:color w:val="000000"/>
      <w:sz w:val="20"/>
      <w:u w:val="none"/>
    </w:rPr>
  </w:style>
  <w:style w:type="character" w:customStyle="1" w:styleId="CharChar7">
    <w:name w:val=" Char Char7"/>
    <w:rsid w:val="00BD1C40"/>
    <w:rPr>
      <w:rFonts w:ascii="Times New Roman" w:eastAsia="宋体" w:hAnsi="Times New Roman"/>
    </w:rPr>
  </w:style>
  <w:style w:type="character" w:customStyle="1" w:styleId="huei12b1">
    <w:name w:val="huei12b1"/>
    <w:rsid w:val="00BD1C40"/>
    <w:rPr>
      <w:b/>
      <w:color w:val="333333"/>
      <w:sz w:val="24"/>
    </w:rPr>
  </w:style>
  <w:style w:type="character" w:customStyle="1" w:styleId="icontext1">
    <w:name w:val="icontext1"/>
    <w:rsid w:val="00BD1C40"/>
  </w:style>
  <w:style w:type="character" w:customStyle="1" w:styleId="text1">
    <w:name w:val="text1"/>
    <w:rsid w:val="00BD1C40"/>
  </w:style>
  <w:style w:type="character" w:customStyle="1" w:styleId="icontext11">
    <w:name w:val="icontext11"/>
    <w:rsid w:val="00BD1C40"/>
  </w:style>
  <w:style w:type="character" w:customStyle="1" w:styleId="t151">
    <w:name w:val="t151"/>
    <w:rsid w:val="00BD1C40"/>
    <w:rPr>
      <w:rFonts w:ascii="ˎ̥" w:hAnsi="ˎ̥" w:hint="default"/>
      <w:i w:val="0"/>
      <w:color w:val="B34300"/>
      <w:sz w:val="24"/>
    </w:rPr>
  </w:style>
  <w:style w:type="character" w:customStyle="1" w:styleId="ico1654">
    <w:name w:val="ico1654"/>
    <w:rsid w:val="00BD1C40"/>
  </w:style>
  <w:style w:type="character" w:customStyle="1" w:styleId="cy">
    <w:name w:val="cy"/>
    <w:rsid w:val="00BD1C40"/>
  </w:style>
  <w:style w:type="character" w:customStyle="1" w:styleId="pagechatarealistclosebox">
    <w:name w:val="pagechatarealistclose_box"/>
    <w:rsid w:val="00BD1C40"/>
  </w:style>
  <w:style w:type="character" w:customStyle="1" w:styleId="drapbtn">
    <w:name w:val="drapbtn"/>
    <w:rsid w:val="00BD1C40"/>
  </w:style>
  <w:style w:type="character" w:customStyle="1" w:styleId="after">
    <w:name w:val="after"/>
    <w:rsid w:val="00BD1C40"/>
    <w:rPr>
      <w:sz w:val="16"/>
      <w:szCs w:val="0"/>
    </w:rPr>
  </w:style>
  <w:style w:type="character" w:customStyle="1" w:styleId="Charb">
    <w:name w:val="正文文字 Char"/>
    <w:rsid w:val="00BD1C40"/>
    <w:rPr>
      <w:rFonts w:eastAsia="宋体"/>
      <w:kern w:val="2"/>
      <w:sz w:val="21"/>
      <w:lang w:val="en-US" w:eastAsia="zh-CN"/>
    </w:rPr>
  </w:style>
  <w:style w:type="character" w:customStyle="1" w:styleId="active8">
    <w:name w:val="active8"/>
    <w:rsid w:val="00BD1C40"/>
    <w:rPr>
      <w:color w:val="00FF00"/>
      <w:shd w:val="clear" w:color="auto" w:fill="111111"/>
    </w:rPr>
  </w:style>
  <w:style w:type="character" w:customStyle="1" w:styleId="cdropright">
    <w:name w:val="cdropright"/>
    <w:rsid w:val="00BD1C40"/>
  </w:style>
  <w:style w:type="character" w:customStyle="1" w:styleId="associateddata">
    <w:name w:val="associateddata"/>
    <w:rsid w:val="00BD1C40"/>
    <w:rPr>
      <w:shd w:val="clear" w:color="auto" w:fill="50A6F9"/>
    </w:rPr>
  </w:style>
  <w:style w:type="character" w:customStyle="1" w:styleId="2Char4">
    <w:name w:val="正文缩进2格 Char"/>
    <w:link w:val="24"/>
    <w:rsid w:val="00BD1C40"/>
    <w:rPr>
      <w:rFonts w:ascii="仿宋_GB2312" w:eastAsia="仿宋_GB2312" w:hAnsi="宋体"/>
      <w:sz w:val="31"/>
    </w:rPr>
  </w:style>
  <w:style w:type="paragraph" w:customStyle="1" w:styleId="24">
    <w:name w:val="正文缩进2格"/>
    <w:basedOn w:val="a"/>
    <w:link w:val="2Char4"/>
    <w:rsid w:val="00BD1C40"/>
    <w:pPr>
      <w:spacing w:line="600" w:lineRule="exact"/>
      <w:ind w:firstLineChars="206" w:firstLine="639"/>
    </w:pPr>
    <w:rPr>
      <w:rFonts w:ascii="仿宋_GB2312" w:eastAsia="仿宋_GB2312" w:hAnsi="宋体" w:cstheme="minorBidi"/>
      <w:sz w:val="31"/>
      <w:szCs w:val="22"/>
    </w:rPr>
  </w:style>
  <w:style w:type="character" w:customStyle="1" w:styleId="3Char1Char">
    <w:name w:val="标题 3 Char1 Char"/>
    <w:aliases w:val="标题 3 Char Char Char,H3 Char Char,H31 Char Char,H32 Char Char,H33 Char Char,H34 Char Char,H35 Char Char,H36 Char Char,H37 Char Char,H38 Char Char,H39 Char Char,H310 Char Char,H311 Char Char,H321 Char Char,H331 Char Char,H341 Char Char"/>
    <w:rsid w:val="00BD1C40"/>
    <w:rPr>
      <w:rFonts w:ascii="Times New Roman" w:eastAsia="宋体" w:hAnsi="Times New Roman"/>
      <w:b/>
      <w:sz w:val="32"/>
    </w:rPr>
  </w:style>
  <w:style w:type="character" w:customStyle="1" w:styleId="ico1655">
    <w:name w:val="ico1655"/>
    <w:rsid w:val="00BD1C40"/>
  </w:style>
  <w:style w:type="character" w:customStyle="1" w:styleId="pagechatarealistclosebox1">
    <w:name w:val="pagechatarealistclose_box1"/>
    <w:rsid w:val="00BD1C40"/>
  </w:style>
  <w:style w:type="character" w:customStyle="1" w:styleId="icontext2">
    <w:name w:val="icontext2"/>
    <w:rsid w:val="00BD1C40"/>
  </w:style>
  <w:style w:type="character" w:customStyle="1" w:styleId="active">
    <w:name w:val="active"/>
    <w:rsid w:val="00BD1C40"/>
    <w:rPr>
      <w:color w:val="00FF00"/>
      <w:shd w:val="clear" w:color="auto" w:fill="111111"/>
    </w:rPr>
  </w:style>
  <w:style w:type="character" w:customStyle="1" w:styleId="myp1111">
    <w:name w:val="myp1111"/>
    <w:rsid w:val="00BD1C40"/>
  </w:style>
  <w:style w:type="character" w:customStyle="1" w:styleId="iconline2">
    <w:name w:val="iconline2"/>
    <w:rsid w:val="00BD1C40"/>
  </w:style>
  <w:style w:type="character" w:customStyle="1" w:styleId="button">
    <w:name w:val="button"/>
    <w:rsid w:val="00BD1C40"/>
  </w:style>
  <w:style w:type="paragraph" w:customStyle="1" w:styleId="afa">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5">
    <w:name w:val="xl25"/>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b">
    <w:name w:val="数字编号"/>
    <w:basedOn w:val="a"/>
    <w:rsid w:val="00BD1C40"/>
    <w:pPr>
      <w:tabs>
        <w:tab w:val="left" w:pos="3969"/>
      </w:tabs>
      <w:adjustRightInd w:val="0"/>
      <w:spacing w:before="120" w:line="300" w:lineRule="auto"/>
      <w:ind w:firstLine="567"/>
      <w:jc w:val="left"/>
      <w:textAlignment w:val="baseline"/>
    </w:pPr>
    <w:rPr>
      <w:kern w:val="0"/>
      <w:position w:val="20"/>
      <w:sz w:val="28"/>
    </w:rPr>
  </w:style>
  <w:style w:type="paragraph" w:customStyle="1" w:styleId="BodyTextIndent3">
    <w:name w:val="Body Text Indent 3"/>
    <w:basedOn w:val="a"/>
    <w:rsid w:val="00BD1C40"/>
    <w:pPr>
      <w:adjustRightInd w:val="0"/>
      <w:spacing w:after="240"/>
      <w:ind w:left="792" w:firstLine="480"/>
      <w:textAlignment w:val="baseline"/>
    </w:pPr>
    <w:rPr>
      <w:sz w:val="24"/>
    </w:rPr>
  </w:style>
  <w:style w:type="paragraph" w:customStyle="1" w:styleId="afc">
    <w:name w:val="附件正文"/>
    <w:basedOn w:val="a"/>
    <w:rsid w:val="00BD1C40"/>
    <w:pPr>
      <w:snapToGrid w:val="0"/>
      <w:spacing w:line="500" w:lineRule="exact"/>
      <w:ind w:firstLineChars="225" w:firstLine="678"/>
    </w:pPr>
    <w:rPr>
      <w:rFonts w:ascii="仿宋_GB2312" w:eastAsia="仿宋_GB2312"/>
      <w:b/>
      <w:bCs/>
      <w:color w:val="FF0000"/>
      <w:kern w:val="0"/>
      <w:sz w:val="30"/>
      <w:szCs w:val="30"/>
    </w:rPr>
  </w:style>
  <w:style w:type="paragraph" w:customStyle="1" w:styleId="MYSTY120505">
    <w:name w:val="样式 样式 MYSTY1 + 首行缩进:  2 字符 + 段前: 0.5 行 段后: 0.5 行"/>
    <w:basedOn w:val="a"/>
    <w:rsid w:val="00BD1C40"/>
    <w:pPr>
      <w:numPr>
        <w:numId w:val="1"/>
      </w:numPr>
      <w:tabs>
        <w:tab w:val="clear" w:pos="420"/>
        <w:tab w:val="left" w:pos="525"/>
      </w:tabs>
      <w:spacing w:beforeLines="50" w:before="156" w:afterLines="50" w:after="156"/>
      <w:jc w:val="left"/>
    </w:pPr>
    <w:rPr>
      <w:b/>
      <w:sz w:val="24"/>
    </w:rPr>
  </w:style>
  <w:style w:type="paragraph" w:customStyle="1" w:styleId="xl29">
    <w:name w:val="xl29"/>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text">
    <w:name w:val="text"/>
    <w:basedOn w:val="a"/>
    <w:rsid w:val="00BD1C40"/>
    <w:pPr>
      <w:widowControl/>
      <w:spacing w:before="100" w:beforeAutospacing="1" w:after="100" w:afterAutospacing="1"/>
      <w:jc w:val="left"/>
    </w:pPr>
    <w:rPr>
      <w:rFonts w:ascii="宋体" w:hAnsi="宋体"/>
      <w:color w:val="000000"/>
      <w:kern w:val="0"/>
      <w:sz w:val="24"/>
    </w:rPr>
  </w:style>
  <w:style w:type="paragraph" w:customStyle="1" w:styleId="--">
    <w:name w:val="&l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xl24">
    <w:name w:val="xl24"/>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BodyTextIndent2">
    <w:name w:val="Body Text Indent 2"/>
    <w:basedOn w:val="a"/>
    <w:rsid w:val="00BD1C40"/>
    <w:pPr>
      <w:adjustRightInd w:val="0"/>
      <w:spacing w:after="240"/>
      <w:ind w:left="1080" w:firstLine="480"/>
      <w:textAlignment w:val="baseline"/>
    </w:pPr>
    <w:rPr>
      <w:sz w:val="24"/>
    </w:rPr>
  </w:style>
  <w:style w:type="paragraph" w:customStyle="1" w:styleId="Style19">
    <w:name w:val="_Style 19"/>
    <w:basedOn w:val="a"/>
    <w:next w:val="a"/>
    <w:rsid w:val="00BD1C40"/>
    <w:pPr>
      <w:spacing w:after="120"/>
    </w:pPr>
  </w:style>
  <w:style w:type="paragraph" w:customStyle="1" w:styleId="11">
    <w:name w:val="符号参数位1级"/>
    <w:basedOn w:val="a"/>
    <w:rsid w:val="00BD1C40"/>
    <w:pPr>
      <w:tabs>
        <w:tab w:val="left" w:pos="5670"/>
      </w:tabs>
      <w:adjustRightInd w:val="0"/>
      <w:spacing w:before="60"/>
      <w:ind w:left="851" w:hanging="284"/>
      <w:jc w:val="left"/>
      <w:textAlignment w:val="baseline"/>
    </w:pPr>
    <w:rPr>
      <w:kern w:val="0"/>
      <w:sz w:val="28"/>
    </w:rPr>
  </w:style>
  <w:style w:type="paragraph" w:customStyle="1" w:styleId="34">
    <w:name w:val="样式3"/>
    <w:basedOn w:val="ab"/>
    <w:rsid w:val="00BD1C40"/>
    <w:pPr>
      <w:spacing w:line="0" w:lineRule="atLeast"/>
      <w:outlineLvl w:val="0"/>
    </w:pPr>
    <w:rPr>
      <w:sz w:val="28"/>
    </w:rPr>
  </w:style>
  <w:style w:type="paragraph" w:customStyle="1" w:styleId="-0">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afd">
    <w:name w:val="±íÉí"/>
    <w:basedOn w:val="a"/>
    <w:rsid w:val="00BD1C40"/>
    <w:pPr>
      <w:widowControl/>
      <w:overflowPunct w:val="0"/>
      <w:autoSpaceDE w:val="0"/>
      <w:autoSpaceDN w:val="0"/>
      <w:adjustRightInd w:val="0"/>
      <w:spacing w:line="300" w:lineRule="auto"/>
      <w:jc w:val="left"/>
      <w:textAlignment w:val="baseline"/>
    </w:pPr>
    <w:rPr>
      <w:kern w:val="0"/>
      <w:sz w:val="18"/>
    </w:rPr>
  </w:style>
  <w:style w:type="paragraph" w:customStyle="1" w:styleId="font7">
    <w:name w:val="font7"/>
    <w:basedOn w:val="a"/>
    <w:rsid w:val="00BD1C40"/>
    <w:pPr>
      <w:widowControl/>
      <w:spacing w:before="100" w:beforeAutospacing="1" w:after="100" w:afterAutospacing="1"/>
      <w:jc w:val="left"/>
    </w:pPr>
    <w:rPr>
      <w:rFonts w:ascii="宋体" w:hAnsi="宋体" w:hint="eastAsia"/>
      <w:kern w:val="0"/>
      <w:sz w:val="20"/>
    </w:rPr>
  </w:style>
  <w:style w:type="paragraph" w:customStyle="1" w:styleId="2GB2312">
    <w:name w:val="标题 2 + 楷体_GB2312"/>
    <w:basedOn w:val="2"/>
    <w:rsid w:val="00BD1C40"/>
    <w:pPr>
      <w:keepNext/>
      <w:ind w:firstLineChars="100" w:firstLine="240"/>
      <w:jc w:val="both"/>
    </w:pPr>
    <w:rPr>
      <w:rFonts w:ascii="楷体_GB2312" w:eastAsia="楷体_GB2312" w:hAnsi="Arial"/>
      <w:b w:val="0"/>
    </w:rPr>
  </w:style>
  <w:style w:type="paragraph" w:customStyle="1" w:styleId="xl51">
    <w:name w:val="xl51"/>
    <w:basedOn w:val="a"/>
    <w:rsid w:val="00BD1C4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2">
    <w:name w:val="正文1"/>
    <w:qFormat/>
    <w:rsid w:val="00BD1C40"/>
    <w:pPr>
      <w:widowControl w:val="0"/>
      <w:adjustRightInd w:val="0"/>
      <w:spacing w:line="315" w:lineRule="atLeast"/>
      <w:textAlignment w:val="baseline"/>
    </w:pPr>
    <w:rPr>
      <w:rFonts w:ascii="宋体" w:eastAsia="宋体" w:hAnsi="CG Times (W1)" w:cs="Times New Roman"/>
      <w:kern w:val="0"/>
      <w:szCs w:val="20"/>
    </w:rPr>
  </w:style>
  <w:style w:type="paragraph" w:customStyle="1" w:styleId="xl36">
    <w:name w:val="xl36"/>
    <w:basedOn w:val="a"/>
    <w:rsid w:val="00BD1C40"/>
    <w:pPr>
      <w:widowControl/>
      <w:spacing w:before="100" w:beforeAutospacing="1" w:after="100" w:afterAutospacing="1"/>
      <w:jc w:val="center"/>
      <w:textAlignment w:val="center"/>
    </w:pPr>
    <w:rPr>
      <w:rFonts w:ascii="宋体" w:hAnsi="宋体" w:hint="eastAsia"/>
      <w:kern w:val="0"/>
      <w:sz w:val="24"/>
    </w:rPr>
  </w:style>
  <w:style w:type="paragraph" w:customStyle="1" w:styleId="xl40">
    <w:name w:val="xl40"/>
    <w:basedOn w:val="a"/>
    <w:rsid w:val="00BD1C4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list">
    <w:name w:val="list"/>
    <w:basedOn w:val="a"/>
    <w:rsid w:val="00BD1C40"/>
    <w:pPr>
      <w:adjustRightInd w:val="0"/>
      <w:spacing w:after="120" w:line="300" w:lineRule="auto"/>
      <w:ind w:left="2387" w:hanging="227"/>
      <w:textAlignment w:val="baseline"/>
    </w:pPr>
    <w:rPr>
      <w:rFonts w:ascii="宋体" w:hAnsi="宋体"/>
      <w:sz w:val="24"/>
    </w:rPr>
  </w:style>
  <w:style w:type="paragraph" w:customStyle="1" w:styleId="listcloser">
    <w:name w:val="list closer"/>
    <w:basedOn w:val="list"/>
    <w:rsid w:val="00BD1C40"/>
    <w:pPr>
      <w:ind w:leftChars="1200" w:hangingChars="825" w:hanging="1980"/>
    </w:pPr>
  </w:style>
  <w:style w:type="paragraph" w:customStyle="1" w:styleId="afe">
    <w:name w:val="表中"/>
    <w:basedOn w:val="a"/>
    <w:rsid w:val="00BD1C40"/>
    <w:pPr>
      <w:tabs>
        <w:tab w:val="left" w:pos="2619"/>
      </w:tabs>
      <w:adjustRightInd w:val="0"/>
      <w:spacing w:before="60" w:line="360" w:lineRule="auto"/>
      <w:ind w:rightChars="26"/>
    </w:pPr>
    <w:rPr>
      <w:rFonts w:ascii="宋体" w:hAnsi="宋体"/>
      <w:b/>
      <w:snapToGrid w:val="0"/>
      <w:kern w:val="0"/>
      <w:sz w:val="24"/>
    </w:rPr>
  </w:style>
  <w:style w:type="paragraph" w:customStyle="1" w:styleId="font6">
    <w:name w:val="font6"/>
    <w:basedOn w:val="a"/>
    <w:rsid w:val="00BD1C40"/>
    <w:pPr>
      <w:widowControl/>
      <w:spacing w:before="100" w:beforeAutospacing="1" w:after="100" w:afterAutospacing="1"/>
      <w:jc w:val="left"/>
    </w:pPr>
    <w:rPr>
      <w:rFonts w:ascii="宋体" w:hAnsi="宋体" w:hint="eastAsia"/>
      <w:kern w:val="0"/>
      <w:sz w:val="20"/>
    </w:rPr>
  </w:style>
  <w:style w:type="paragraph" w:customStyle="1" w:styleId="CharChar1Char">
    <w:name w:val=" Char Char1 Char"/>
    <w:basedOn w:val="a"/>
    <w:rsid w:val="00BD1C40"/>
    <w:rPr>
      <w:rFonts w:ascii="宋体" w:hAnsi="宋体"/>
      <w:sz w:val="24"/>
    </w:rPr>
  </w:style>
  <w:style w:type="paragraph" w:customStyle="1" w:styleId="TESTO">
    <w:name w:val="TESTO"/>
    <w:basedOn w:val="a"/>
    <w:rsid w:val="00BD1C4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autoSpaceDE w:val="0"/>
      <w:autoSpaceDN w:val="0"/>
      <w:adjustRightInd w:val="0"/>
      <w:spacing w:line="240" w:lineRule="atLeast"/>
      <w:ind w:left="1247" w:right="851" w:hanging="851"/>
      <w:textAlignment w:val="baseline"/>
    </w:pPr>
    <w:rPr>
      <w:rFonts w:ascii="Arial" w:hAnsi="Arial"/>
      <w:kern w:val="0"/>
      <w:sz w:val="22"/>
      <w:lang w:val="en-GB"/>
    </w:rPr>
  </w:style>
  <w:style w:type="paragraph" w:customStyle="1" w:styleId="13">
    <w:name w:val="(1)"/>
    <w:basedOn w:val="a"/>
    <w:rsid w:val="00BD1C40"/>
    <w:pPr>
      <w:widowControl/>
      <w:tabs>
        <w:tab w:val="left" w:pos="2608"/>
      </w:tabs>
      <w:overflowPunct w:val="0"/>
      <w:autoSpaceDE w:val="0"/>
      <w:autoSpaceDN w:val="0"/>
      <w:adjustRightInd w:val="0"/>
      <w:spacing w:before="120" w:after="120" w:line="264" w:lineRule="auto"/>
      <w:ind w:left="2608" w:hanging="567"/>
      <w:textAlignment w:val="baseline"/>
    </w:pPr>
    <w:rPr>
      <w:kern w:val="0"/>
      <w:sz w:val="22"/>
    </w:rPr>
  </w:style>
  <w:style w:type="paragraph" w:customStyle="1" w:styleId="xl37">
    <w:name w:val="xl37"/>
    <w:basedOn w:val="a"/>
    <w:rsid w:val="00BD1C40"/>
    <w:pPr>
      <w:widowControl/>
      <w:spacing w:before="100" w:beforeAutospacing="1" w:after="100" w:afterAutospacing="1"/>
      <w:jc w:val="center"/>
    </w:pPr>
    <w:rPr>
      <w:rFonts w:ascii="宋体" w:hAnsi="宋体" w:hint="eastAsia"/>
      <w:kern w:val="0"/>
      <w:sz w:val="24"/>
    </w:rPr>
  </w:style>
  <w:style w:type="paragraph" w:customStyle="1" w:styleId="aff">
    <w:name w:val="文本框文字"/>
    <w:basedOn w:val="a"/>
    <w:rsid w:val="00BD1C40"/>
    <w:pPr>
      <w:spacing w:line="280" w:lineRule="exact"/>
    </w:pPr>
  </w:style>
  <w:style w:type="paragraph" w:customStyle="1" w:styleId="aff0">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
    <w:name w:val=" Char Char Char"/>
    <w:basedOn w:val="4"/>
    <w:rsid w:val="00BD1C40"/>
    <w:pPr>
      <w:keepLines/>
      <w:widowControl/>
      <w:tabs>
        <w:tab w:val="left" w:pos="495"/>
      </w:tabs>
      <w:spacing w:before="140" w:line="220" w:lineRule="atLeast"/>
      <w:ind w:left="720"/>
      <w:jc w:val="left"/>
    </w:pPr>
    <w:rPr>
      <w:rFonts w:ascii="Futura Bk BT" w:eastAsia="Times New Roman" w:hAnsi="Futura Bk BT"/>
      <w:color w:val="auto"/>
      <w:spacing w:val="-4"/>
      <w:kern w:val="28"/>
      <w:sz w:val="21"/>
      <w:u w:val="none"/>
      <w:lang w:val="en-AU" w:eastAsia="en-US"/>
    </w:rPr>
  </w:style>
  <w:style w:type="paragraph" w:customStyle="1" w:styleId="font8">
    <w:name w:val="font8"/>
    <w:basedOn w:val="a"/>
    <w:rsid w:val="00BD1C40"/>
    <w:pPr>
      <w:widowControl/>
      <w:spacing w:before="100" w:beforeAutospacing="1" w:after="100" w:afterAutospacing="1"/>
      <w:jc w:val="left"/>
    </w:pPr>
    <w:rPr>
      <w:rFonts w:ascii="MS Sans Serif" w:hAnsi="MS Sans Serif"/>
      <w:color w:val="FF0000"/>
      <w:kern w:val="0"/>
      <w:sz w:val="20"/>
    </w:rPr>
  </w:style>
  <w:style w:type="paragraph" w:customStyle="1" w:styleId="xl38">
    <w:name w:val="xl38"/>
    <w:basedOn w:val="a"/>
    <w:rsid w:val="00BD1C40"/>
    <w:pPr>
      <w:widowControl/>
      <w:spacing w:before="100" w:beforeAutospacing="1" w:after="100" w:afterAutospacing="1"/>
      <w:jc w:val="center"/>
    </w:pPr>
    <w:rPr>
      <w:rFonts w:ascii="宋体" w:hAnsi="宋体"/>
      <w:kern w:val="0"/>
      <w:sz w:val="24"/>
    </w:rPr>
  </w:style>
  <w:style w:type="paragraph" w:customStyle="1" w:styleId="xl41">
    <w:name w:val="xl41"/>
    <w:basedOn w:val="a"/>
    <w:rsid w:val="00BD1C4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35">
    <w:name w:val="xl35"/>
    <w:basedOn w:val="a"/>
    <w:rsid w:val="00BD1C40"/>
    <w:pPr>
      <w:widowControl/>
      <w:spacing w:before="100" w:beforeAutospacing="1" w:after="100" w:afterAutospacing="1"/>
      <w:jc w:val="center"/>
      <w:textAlignment w:val="center"/>
    </w:pPr>
    <w:rPr>
      <w:rFonts w:ascii="宋体" w:hAnsi="宋体" w:hint="eastAsia"/>
      <w:kern w:val="0"/>
      <w:sz w:val="24"/>
    </w:rPr>
  </w:style>
  <w:style w:type="paragraph" w:customStyle="1" w:styleId="aff1">
    <w:name w:val="==&g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tabletext">
    <w:name w:val="table text"/>
    <w:basedOn w:val="a"/>
    <w:rsid w:val="00BD1C40"/>
    <w:pPr>
      <w:spacing w:line="0" w:lineRule="atLeast"/>
      <w:ind w:left="220" w:hangingChars="100" w:hanging="220"/>
    </w:pPr>
    <w:rPr>
      <w:sz w:val="22"/>
    </w:rPr>
  </w:style>
  <w:style w:type="paragraph" w:customStyle="1" w:styleId="xl31">
    <w:name w:val="xl31"/>
    <w:basedOn w:val="a"/>
    <w:rsid w:val="00BD1C40"/>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h">
    <w:name w:val="表头－h"/>
    <w:basedOn w:val="a"/>
    <w:next w:val="a"/>
    <w:rsid w:val="00BD1C40"/>
    <w:pPr>
      <w:keepNext/>
      <w:widowControl/>
      <w:adjustRightInd w:val="0"/>
      <w:snapToGrid w:val="0"/>
      <w:ind w:firstLine="357"/>
      <w:jc w:val="center"/>
    </w:pPr>
    <w:rPr>
      <w:rFonts w:ascii="Arial" w:hAnsi="Arial"/>
      <w:b/>
      <w:spacing w:val="4"/>
      <w:kern w:val="0"/>
      <w:sz w:val="28"/>
    </w:rPr>
  </w:style>
  <w:style w:type="paragraph" w:customStyle="1" w:styleId="xl34">
    <w:name w:val="xl34"/>
    <w:basedOn w:val="a"/>
    <w:rsid w:val="00BD1C4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aff2">
    <w:name w:val="图标题文字"/>
    <w:basedOn w:val="aff"/>
    <w:rsid w:val="00BD1C40"/>
    <w:pPr>
      <w:spacing w:line="300" w:lineRule="exact"/>
      <w:jc w:val="center"/>
    </w:pPr>
    <w:rPr>
      <w:b/>
      <w:sz w:val="28"/>
    </w:rPr>
  </w:style>
  <w:style w:type="paragraph" w:customStyle="1" w:styleId="25">
    <w:name w:val="项目编号2"/>
    <w:basedOn w:val="14"/>
    <w:rsid w:val="00BD1C40"/>
    <w:pPr>
      <w:numPr>
        <w:numId w:val="3"/>
      </w:numPr>
      <w:tabs>
        <w:tab w:val="left" w:pos="360"/>
      </w:tabs>
    </w:pPr>
  </w:style>
  <w:style w:type="paragraph" w:customStyle="1" w:styleId="14">
    <w:name w:val="项目编号1"/>
    <w:basedOn w:val="a"/>
    <w:rsid w:val="00BD1C40"/>
    <w:pPr>
      <w:numPr>
        <w:numId w:val="2"/>
      </w:numPr>
      <w:tabs>
        <w:tab w:val="left" w:pos="927"/>
      </w:tabs>
      <w:spacing w:beforeLines="100" w:before="312" w:line="360" w:lineRule="auto"/>
    </w:pPr>
    <w:rPr>
      <w:sz w:val="24"/>
    </w:rPr>
  </w:style>
  <w:style w:type="paragraph" w:customStyle="1" w:styleId="Charc">
    <w:name w:val="Char"/>
    <w:basedOn w:val="a"/>
    <w:rsid w:val="00BD1C40"/>
    <w:pPr>
      <w:spacing w:line="360" w:lineRule="auto"/>
    </w:pPr>
    <w:rPr>
      <w:rFonts w:ascii="仿宋_GB2312" w:eastAsia="仿宋_GB2312"/>
      <w:b/>
      <w:sz w:val="32"/>
    </w:rPr>
  </w:style>
  <w:style w:type="paragraph" w:customStyle="1" w:styleId="xl33">
    <w:name w:val="xl33"/>
    <w:basedOn w:val="a"/>
    <w:rsid w:val="00BD1C40"/>
    <w:pPr>
      <w:widowControl/>
      <w:pBdr>
        <w:bottom w:val="single" w:sz="4" w:space="0" w:color="auto"/>
      </w:pBdr>
      <w:spacing w:before="100" w:beforeAutospacing="1" w:after="100" w:afterAutospacing="1"/>
      <w:jc w:val="center"/>
    </w:pPr>
    <w:rPr>
      <w:rFonts w:ascii="宋体" w:hAnsi="宋体"/>
      <w:kern w:val="0"/>
      <w:sz w:val="24"/>
    </w:rPr>
  </w:style>
  <w:style w:type="paragraph" w:customStyle="1" w:styleId="font5">
    <w:name w:val="font5"/>
    <w:basedOn w:val="a"/>
    <w:rsid w:val="00BD1C40"/>
    <w:pPr>
      <w:widowControl/>
      <w:spacing w:before="100" w:beforeAutospacing="1" w:after="100" w:afterAutospacing="1"/>
      <w:jc w:val="left"/>
    </w:pPr>
    <w:rPr>
      <w:rFonts w:ascii="宋体" w:hAnsi="宋体" w:hint="eastAsia"/>
      <w:kern w:val="0"/>
      <w:sz w:val="18"/>
    </w:rPr>
  </w:style>
  <w:style w:type="paragraph" w:customStyle="1" w:styleId="xl39">
    <w:name w:val="xl39"/>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3">
    <w:name w:val="正文A"/>
    <w:basedOn w:val="a"/>
    <w:rsid w:val="00BD1C40"/>
    <w:pPr>
      <w:adjustRightInd w:val="0"/>
      <w:snapToGrid w:val="0"/>
      <w:spacing w:line="360" w:lineRule="auto"/>
      <w:ind w:firstLineChars="200" w:firstLine="480"/>
    </w:pPr>
    <w:rPr>
      <w:rFonts w:ascii="宋体" w:hAnsi="宋体"/>
      <w:sz w:val="24"/>
    </w:rPr>
  </w:style>
  <w:style w:type="paragraph" w:customStyle="1" w:styleId="210">
    <w:name w:val="样式 红正文 + 首行缩进:  2 字符1"/>
    <w:basedOn w:val="a"/>
    <w:rsid w:val="00BD1C40"/>
    <w:pPr>
      <w:adjustRightInd w:val="0"/>
      <w:snapToGrid w:val="0"/>
      <w:spacing w:before="240" w:line="360" w:lineRule="auto"/>
      <w:ind w:leftChars="100" w:left="210" w:rightChars="131" w:firstLineChars="200" w:firstLine="560"/>
      <w:jc w:val="left"/>
    </w:pPr>
    <w:rPr>
      <w:rFonts w:ascii="宋体" w:hAnsi="宋体"/>
      <w:color w:val="000000"/>
      <w:sz w:val="28"/>
    </w:rPr>
  </w:style>
  <w:style w:type="paragraph" w:customStyle="1" w:styleId="aff4">
    <w:name w:val="目录"/>
    <w:basedOn w:val="a"/>
    <w:rsid w:val="00BD1C40"/>
    <w:pPr>
      <w:widowControl/>
      <w:jc w:val="center"/>
    </w:pPr>
    <w:rPr>
      <w:rFonts w:ascii="宋体"/>
      <w:b/>
      <w:kern w:val="0"/>
      <w:sz w:val="36"/>
    </w:rPr>
  </w:style>
  <w:style w:type="paragraph" w:customStyle="1" w:styleId="Default">
    <w:name w:val="Default"/>
    <w:rsid w:val="00BD1C40"/>
    <w:pPr>
      <w:widowControl w:val="0"/>
      <w:autoSpaceDE w:val="0"/>
      <w:autoSpaceDN w:val="0"/>
      <w:adjustRightInd w:val="0"/>
    </w:pPr>
    <w:rPr>
      <w:rFonts w:ascii="华文宋体" w:eastAsia="华文宋体" w:hAnsi="Times New Roman" w:cs="华文宋体"/>
      <w:color w:val="000000"/>
      <w:kern w:val="0"/>
      <w:sz w:val="24"/>
      <w:szCs w:val="24"/>
    </w:rPr>
  </w:style>
  <w:style w:type="paragraph" w:customStyle="1" w:styleId="15">
    <w:name w:val="无间隔1"/>
    <w:uiPriority w:val="1"/>
    <w:qFormat/>
    <w:rsid w:val="00BD1C40"/>
    <w:pPr>
      <w:widowControl w:val="0"/>
    </w:pPr>
    <w:rPr>
      <w:rFonts w:ascii="Calibri" w:eastAsia="宋体" w:hAnsi="Calibri" w:cs="Times New Roman"/>
    </w:rPr>
  </w:style>
  <w:style w:type="paragraph" w:customStyle="1" w:styleId="aff5">
    <w:name w:val="基准标题"/>
    <w:basedOn w:val="a0"/>
    <w:next w:val="a0"/>
    <w:rsid w:val="00BD1C40"/>
    <w:pPr>
      <w:keepNext/>
      <w:keepLines/>
      <w:widowControl/>
      <w:tabs>
        <w:tab w:val="left" w:pos="2619"/>
      </w:tabs>
      <w:adjustRightInd w:val="0"/>
      <w:spacing w:before="60" w:line="240" w:lineRule="atLeast"/>
      <w:ind w:rightChars="26"/>
      <w:jc w:val="left"/>
    </w:pPr>
    <w:rPr>
      <w:rFonts w:ascii="Garamond" w:hAnsi="Garamond"/>
      <w:b/>
      <w:kern w:val="20"/>
    </w:rPr>
  </w:style>
  <w:style w:type="paragraph" w:customStyle="1" w:styleId="xl47">
    <w:name w:val="xl47"/>
    <w:basedOn w:val="a"/>
    <w:rsid w:val="00BD1C40"/>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tabletextcontents">
    <w:name w:val="table text contents"/>
    <w:basedOn w:val="tabletext"/>
    <w:rsid w:val="00BD1C40"/>
    <w:pPr>
      <w:ind w:left="0" w:firstLineChars="0" w:firstLine="0"/>
      <w:jc w:val="center"/>
    </w:pPr>
  </w:style>
  <w:style w:type="paragraph" w:customStyle="1" w:styleId="xl30">
    <w:name w:val="xl30"/>
    <w:basedOn w:val="a"/>
    <w:rsid w:val="00BD1C4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rPr>
  </w:style>
  <w:style w:type="paragraph" w:customStyle="1" w:styleId="aff6">
    <w:name w:val="招标正文"/>
    <w:basedOn w:val="a"/>
    <w:uiPriority w:val="99"/>
    <w:qFormat/>
    <w:rsid w:val="00BD1C40"/>
    <w:pPr>
      <w:ind w:firstLineChars="200" w:firstLine="560"/>
    </w:pPr>
    <w:rPr>
      <w:rFonts w:ascii="宋体" w:hAnsi="宋体"/>
      <w:szCs w:val="22"/>
      <w:u w:color="000000"/>
    </w:rPr>
  </w:style>
  <w:style w:type="paragraph" w:customStyle="1" w:styleId="CharCharCharCharCharCharCharCharCharChar">
    <w:name w:val="Char Char Char Char Char Char Char Char Char Char"/>
    <w:basedOn w:val="a"/>
    <w:rsid w:val="00BD1C40"/>
    <w:rPr>
      <w:rFonts w:ascii="仿宋_GB2312" w:eastAsia="仿宋_GB2312"/>
      <w:b/>
      <w:sz w:val="32"/>
      <w:szCs w:val="32"/>
    </w:rPr>
  </w:style>
  <w:style w:type="paragraph" w:customStyle="1" w:styleId="xl46">
    <w:name w:val="xl46"/>
    <w:basedOn w:val="a"/>
    <w:rsid w:val="00BD1C4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16">
    <w:name w:val="样式1"/>
    <w:basedOn w:val="a"/>
    <w:rsid w:val="00BD1C40"/>
    <w:pPr>
      <w:tabs>
        <w:tab w:val="left" w:pos="425"/>
        <w:tab w:val="left" w:pos="3969"/>
      </w:tabs>
      <w:adjustRightInd w:val="0"/>
      <w:spacing w:before="120" w:line="300" w:lineRule="auto"/>
      <w:ind w:left="425" w:hanging="425"/>
      <w:jc w:val="left"/>
      <w:textAlignment w:val="baseline"/>
    </w:pPr>
    <w:rPr>
      <w:rFonts w:ascii="宋体"/>
      <w:kern w:val="0"/>
      <w:sz w:val="28"/>
    </w:rPr>
  </w:style>
  <w:style w:type="paragraph" w:customStyle="1" w:styleId="17">
    <w:name w:val="列表编号1"/>
    <w:basedOn w:val="a"/>
    <w:rsid w:val="00BD1C40"/>
    <w:pPr>
      <w:numPr>
        <w:numId w:val="4"/>
      </w:numPr>
      <w:tabs>
        <w:tab w:val="left" w:pos="900"/>
      </w:tabs>
      <w:spacing w:beforeLines="100" w:before="312" w:line="360" w:lineRule="auto"/>
    </w:pPr>
    <w:rPr>
      <w:sz w:val="24"/>
    </w:rPr>
  </w:style>
  <w:style w:type="paragraph" w:customStyle="1" w:styleId="aff7">
    <w:name w:val="&l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ListParagraph">
    <w:name w:val="List Paragraph"/>
    <w:basedOn w:val="a"/>
    <w:rsid w:val="00BD1C40"/>
    <w:pPr>
      <w:ind w:firstLineChars="200" w:firstLine="420"/>
    </w:pPr>
    <w:rPr>
      <w:szCs w:val="21"/>
    </w:rPr>
  </w:style>
  <w:style w:type="paragraph" w:customStyle="1" w:styleId="18">
    <w:name w:val="1."/>
    <w:basedOn w:val="a"/>
    <w:rsid w:val="00BD1C40"/>
    <w:pPr>
      <w:widowControl/>
      <w:tabs>
        <w:tab w:val="left" w:pos="1134"/>
      </w:tabs>
      <w:spacing w:before="60" w:after="60" w:line="264" w:lineRule="auto"/>
      <w:ind w:left="1134" w:hanging="454"/>
    </w:pPr>
    <w:rPr>
      <w:sz w:val="22"/>
    </w:rPr>
  </w:style>
  <w:style w:type="paragraph" w:customStyle="1" w:styleId="Char30">
    <w:name w:val=" Char3"/>
    <w:basedOn w:val="a"/>
    <w:rsid w:val="00BD1C40"/>
    <w:pPr>
      <w:widowControl/>
      <w:spacing w:after="160" w:line="240" w:lineRule="exact"/>
      <w:jc w:val="left"/>
    </w:pPr>
  </w:style>
  <w:style w:type="paragraph" w:customStyle="1" w:styleId="items">
    <w:name w:val="(i)tems"/>
    <w:basedOn w:val="a"/>
    <w:rsid w:val="00BD1C40"/>
    <w:pPr>
      <w:numPr>
        <w:numId w:val="3"/>
      </w:numPr>
      <w:tabs>
        <w:tab w:val="left" w:pos="360"/>
      </w:tabs>
      <w:adjustRightInd w:val="0"/>
      <w:spacing w:after="240"/>
      <w:textAlignment w:val="baseline"/>
    </w:pPr>
    <w:rPr>
      <w:sz w:val="24"/>
    </w:rPr>
  </w:style>
  <w:style w:type="paragraph" w:customStyle="1" w:styleId="toc2">
    <w:name w:val="toc2"/>
    <w:basedOn w:val="1"/>
    <w:rsid w:val="00BD1C40"/>
    <w:pPr>
      <w:keepNext/>
      <w:tabs>
        <w:tab w:val="left" w:pos="840"/>
      </w:tabs>
      <w:spacing w:before="240" w:after="60"/>
      <w:jc w:val="both"/>
    </w:pPr>
    <w:rPr>
      <w:rFonts w:ascii="Arial" w:hAnsi="Arial"/>
      <w:b w:val="0"/>
      <w:kern w:val="32"/>
      <w:sz w:val="22"/>
    </w:rPr>
  </w:style>
  <w:style w:type="paragraph" w:customStyle="1" w:styleId="xl26">
    <w:name w:val="xl26"/>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font0">
    <w:name w:val="font0"/>
    <w:basedOn w:val="a"/>
    <w:rsid w:val="00BD1C40"/>
    <w:pPr>
      <w:widowControl/>
      <w:spacing w:before="100" w:beforeAutospacing="1" w:after="100" w:afterAutospacing="1"/>
      <w:jc w:val="left"/>
    </w:pPr>
    <w:rPr>
      <w:rFonts w:ascii="宋体" w:hAnsi="宋体" w:hint="eastAsia"/>
      <w:kern w:val="0"/>
      <w:sz w:val="24"/>
    </w:rPr>
  </w:style>
  <w:style w:type="paragraph" w:customStyle="1" w:styleId="Chard">
    <w:name w:val=" Char"/>
    <w:basedOn w:val="a7"/>
    <w:rsid w:val="00BD1C40"/>
  </w:style>
  <w:style w:type="paragraph" w:customStyle="1" w:styleId="comments">
    <w:name w:val="comments"/>
    <w:basedOn w:val="a"/>
    <w:rsid w:val="00BD1C40"/>
    <w:pPr>
      <w:adjustRightInd w:val="0"/>
      <w:spacing w:after="100"/>
      <w:ind w:leftChars="975" w:left="2340"/>
      <w:textAlignment w:val="baseline"/>
    </w:pPr>
    <w:rPr>
      <w:sz w:val="24"/>
    </w:rPr>
  </w:style>
  <w:style w:type="paragraph" w:customStyle="1" w:styleId="xl27">
    <w:name w:val="xl27"/>
    <w:basedOn w:val="a"/>
    <w:rsid w:val="00BD1C4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Char20">
    <w:name w:val=" Char2"/>
    <w:basedOn w:val="a"/>
    <w:rsid w:val="00BD1C40"/>
    <w:rPr>
      <w:szCs w:val="21"/>
    </w:rPr>
  </w:style>
  <w:style w:type="paragraph" w:customStyle="1" w:styleId="2H2l2I2">
    <w:name w:val="样式 标题 2H2l2I2 + 宋体"/>
    <w:basedOn w:val="2"/>
    <w:rsid w:val="00BD1C40"/>
    <w:pPr>
      <w:keepNext/>
      <w:keepLines/>
      <w:widowControl/>
      <w:numPr>
        <w:numId w:val="5"/>
      </w:numPr>
      <w:tabs>
        <w:tab w:val="clear" w:pos="1474"/>
      </w:tabs>
      <w:spacing w:before="180" w:after="120"/>
      <w:ind w:left="720" w:hanging="720"/>
      <w:jc w:val="left"/>
    </w:pPr>
    <w:rPr>
      <w:kern w:val="0"/>
    </w:rPr>
  </w:style>
  <w:style w:type="paragraph" w:customStyle="1" w:styleId="aff8">
    <w:name w:val="缺省文本"/>
    <w:basedOn w:val="a"/>
    <w:rsid w:val="00BD1C40"/>
    <w:pPr>
      <w:autoSpaceDE w:val="0"/>
      <w:autoSpaceDN w:val="0"/>
      <w:adjustRightInd w:val="0"/>
      <w:jc w:val="left"/>
    </w:pPr>
    <w:rPr>
      <w:kern w:val="0"/>
      <w:sz w:val="24"/>
    </w:rPr>
  </w:style>
  <w:style w:type="paragraph" w:customStyle="1" w:styleId="CharChar1CharCharCharCharCharCharCharCharCharCharCharCharCharCharChar">
    <w:name w:val="Char Char1 Char Char Char Char Char Char Char Char Char Char Char Char Char Char Char"/>
    <w:basedOn w:val="a"/>
    <w:rsid w:val="00BD1C40"/>
    <w:pPr>
      <w:widowControl/>
      <w:spacing w:after="160" w:line="240" w:lineRule="exact"/>
      <w:jc w:val="left"/>
    </w:pPr>
    <w:rPr>
      <w:rFonts w:ascii="Verdana" w:hAnsi="Verdana"/>
      <w:kern w:val="0"/>
      <w:sz w:val="20"/>
      <w:lang w:eastAsia="en-US"/>
    </w:rPr>
  </w:style>
  <w:style w:type="paragraph" w:customStyle="1" w:styleId="aff9">
    <w:name w:val="表头"/>
    <w:basedOn w:val="a"/>
    <w:rsid w:val="00BD1C40"/>
    <w:pPr>
      <w:spacing w:beforeLines="50" w:before="156" w:afterLines="50" w:after="156"/>
      <w:ind w:rightChars="-21"/>
      <w:jc w:val="center"/>
    </w:pPr>
    <w:rPr>
      <w:rFonts w:ascii="宋体"/>
      <w:b/>
      <w:sz w:val="24"/>
    </w:rPr>
  </w:style>
  <w:style w:type="paragraph" w:customStyle="1" w:styleId="xl43">
    <w:name w:val="xl43"/>
    <w:basedOn w:val="a"/>
    <w:rsid w:val="00BD1C4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items">
    <w:name w:val="(a)items"/>
    <w:basedOn w:val="a"/>
    <w:rsid w:val="00BD1C40"/>
    <w:pPr>
      <w:tabs>
        <w:tab w:val="left" w:pos="1980"/>
      </w:tabs>
      <w:adjustRightInd w:val="0"/>
      <w:spacing w:after="240"/>
      <w:ind w:leftChars="680" w:left="1980" w:hangingChars="145" w:hanging="348"/>
      <w:textAlignment w:val="baseline"/>
    </w:pPr>
    <w:rPr>
      <w:sz w:val="24"/>
    </w:rPr>
  </w:style>
  <w:style w:type="paragraph" w:customStyle="1" w:styleId="xl45">
    <w:name w:val="xl45"/>
    <w:basedOn w:val="a"/>
    <w:rsid w:val="00BD1C4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BodyText2">
    <w:name w:val="Body Text 2"/>
    <w:basedOn w:val="a"/>
    <w:rsid w:val="00BD1C40"/>
    <w:pPr>
      <w:autoSpaceDE w:val="0"/>
      <w:autoSpaceDN w:val="0"/>
      <w:adjustRightInd w:val="0"/>
      <w:spacing w:line="380" w:lineRule="atLeast"/>
      <w:textAlignment w:val="baseline"/>
    </w:pPr>
    <w:rPr>
      <w:spacing w:val="10"/>
      <w:kern w:val="0"/>
      <w:sz w:val="24"/>
    </w:rPr>
  </w:style>
  <w:style w:type="paragraph" w:customStyle="1" w:styleId="xl44">
    <w:name w:val="xl44"/>
    <w:basedOn w:val="a"/>
    <w:rsid w:val="00BD1C40"/>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32">
    <w:name w:val="xl32"/>
    <w:basedOn w:val="a"/>
    <w:rsid w:val="00BD1C40"/>
    <w:pPr>
      <w:widowControl/>
      <w:pBdr>
        <w:bottom w:val="single" w:sz="4" w:space="0" w:color="auto"/>
      </w:pBdr>
      <w:spacing w:before="100" w:beforeAutospacing="1" w:after="100" w:afterAutospacing="1"/>
      <w:jc w:val="center"/>
    </w:pPr>
    <w:rPr>
      <w:rFonts w:ascii="宋体" w:hAnsi="宋体" w:hint="eastAsia"/>
      <w:kern w:val="0"/>
      <w:sz w:val="24"/>
    </w:rPr>
  </w:style>
  <w:style w:type="paragraph" w:customStyle="1" w:styleId="Char1CharCharChar1">
    <w:name w:val=" Char1 Char Char Char1"/>
    <w:basedOn w:val="a"/>
    <w:rsid w:val="00BD1C40"/>
    <w:pPr>
      <w:widowControl/>
      <w:spacing w:after="160" w:line="240" w:lineRule="exact"/>
      <w:jc w:val="left"/>
    </w:pPr>
    <w:rPr>
      <w:rFonts w:ascii="Verdana" w:eastAsia="仿宋_GB2312" w:hAnsi="Verdana"/>
      <w:kern w:val="0"/>
      <w:sz w:val="28"/>
      <w:lang w:eastAsia="en-US"/>
    </w:rPr>
  </w:style>
  <w:style w:type="paragraph" w:customStyle="1" w:styleId="affa">
    <w:name w:val="标书正文"/>
    <w:basedOn w:val="a"/>
    <w:rsid w:val="00BD1C40"/>
    <w:pPr>
      <w:adjustRightInd w:val="0"/>
      <w:spacing w:line="360" w:lineRule="auto"/>
      <w:ind w:left="840" w:hanging="840"/>
      <w:textAlignment w:val="baseline"/>
    </w:pPr>
    <w:rPr>
      <w:rFonts w:ascii="楷体_GB2312" w:eastAsia="楷体_GB2312"/>
      <w:kern w:val="0"/>
      <w:sz w:val="24"/>
    </w:rPr>
  </w:style>
  <w:style w:type="paragraph" w:customStyle="1" w:styleId="xl50">
    <w:name w:val="xl50"/>
    <w:basedOn w:val="a"/>
    <w:rsid w:val="00BD1C4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sma">
    <w:name w:val="sma."/>
    <w:basedOn w:val="a"/>
    <w:rsid w:val="00BD1C40"/>
    <w:pPr>
      <w:widowControl/>
      <w:tabs>
        <w:tab w:val="left" w:pos="1588"/>
      </w:tabs>
      <w:spacing w:before="60" w:after="60" w:line="264" w:lineRule="auto"/>
      <w:ind w:left="1588" w:hanging="454"/>
    </w:pPr>
    <w:rPr>
      <w:sz w:val="22"/>
    </w:rPr>
  </w:style>
  <w:style w:type="paragraph" w:customStyle="1" w:styleId="CharCharCharCharCharCharCharCharCharChar0">
    <w:name w:val=" Char Char Char Char Char Char Char Char Char Char"/>
    <w:basedOn w:val="a"/>
    <w:rsid w:val="00BD1C40"/>
    <w:rPr>
      <w:szCs w:val="24"/>
    </w:rPr>
  </w:style>
  <w:style w:type="paragraph" w:customStyle="1" w:styleId="40">
    <w:name w:val="样式 标题 4 + 宋体"/>
    <w:basedOn w:val="4"/>
    <w:rsid w:val="00BD1C40"/>
    <w:pPr>
      <w:keepNext w:val="0"/>
      <w:keepLines/>
      <w:widowControl/>
      <w:spacing w:after="120"/>
      <w:ind w:left="1531" w:hanging="1077"/>
    </w:pPr>
    <w:rPr>
      <w:rFonts w:ascii="宋体" w:hAnsi="宋体"/>
      <w:color w:val="auto"/>
      <w:kern w:val="0"/>
      <w:sz w:val="24"/>
      <w:u w:val="none"/>
    </w:rPr>
  </w:style>
  <w:style w:type="paragraph" w:customStyle="1" w:styleId="affb">
    <w:name w:val="参数值"/>
    <w:basedOn w:val="a"/>
    <w:rsid w:val="00BD1C40"/>
    <w:pPr>
      <w:tabs>
        <w:tab w:val="left" w:pos="5670"/>
      </w:tabs>
      <w:adjustRightInd w:val="0"/>
      <w:spacing w:line="300" w:lineRule="auto"/>
      <w:ind w:left="1134"/>
      <w:textAlignment w:val="baseline"/>
    </w:pPr>
    <w:rPr>
      <w:rFonts w:ascii="宋体"/>
      <w:sz w:val="28"/>
    </w:rPr>
  </w:style>
  <w:style w:type="paragraph" w:customStyle="1" w:styleId="affc">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i">
    <w:name w:val="i."/>
    <w:basedOn w:val="a"/>
    <w:rsid w:val="00BD1C40"/>
    <w:pPr>
      <w:widowControl/>
      <w:tabs>
        <w:tab w:val="left" w:pos="2041"/>
        <w:tab w:val="left" w:pos="2308"/>
      </w:tabs>
      <w:spacing w:before="60" w:after="60" w:line="264" w:lineRule="auto"/>
      <w:ind w:left="2041" w:hanging="453"/>
    </w:pPr>
    <w:rPr>
      <w:sz w:val="22"/>
    </w:rPr>
  </w:style>
  <w:style w:type="paragraph" w:customStyle="1" w:styleId="xl28">
    <w:name w:val="xl28"/>
    <w:basedOn w:val="a"/>
    <w:rsid w:val="00BD1C40"/>
    <w:pPr>
      <w:widowControl/>
      <w:spacing w:before="100" w:after="100"/>
      <w:jc w:val="center"/>
    </w:pPr>
    <w:rPr>
      <w:rFonts w:ascii="Arial Unicode MS" w:hAnsi="Arial Unicode MS"/>
      <w:kern w:val="0"/>
      <w:sz w:val="24"/>
    </w:rPr>
  </w:style>
  <w:style w:type="paragraph" w:customStyle="1" w:styleId="-1">
    <w:name w:val=":-|"/>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CharCharCharCharCharChar">
    <w:name w:val=" Char Char Char Char Char Char Char"/>
    <w:basedOn w:val="a"/>
    <w:rsid w:val="00BD1C40"/>
    <w:pPr>
      <w:widowControl/>
      <w:snapToGrid w:val="0"/>
      <w:spacing w:after="160" w:line="360" w:lineRule="auto"/>
      <w:jc w:val="left"/>
    </w:pPr>
  </w:style>
  <w:style w:type="paragraph" w:customStyle="1" w:styleId="xl42">
    <w:name w:val="xl42"/>
    <w:basedOn w:val="a"/>
    <w:rsid w:val="00BD1C4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FF0000"/>
      <w:kern w:val="0"/>
      <w:sz w:val="24"/>
    </w:rPr>
  </w:style>
  <w:style w:type="paragraph" w:customStyle="1" w:styleId="19">
    <w:name w:val="多级编号 1"/>
    <w:basedOn w:val="a"/>
    <w:rsid w:val="00BD1C40"/>
    <w:pPr>
      <w:numPr>
        <w:numId w:val="6"/>
      </w:numPr>
      <w:tabs>
        <w:tab w:val="clear" w:pos="425"/>
        <w:tab w:val="left" w:pos="814"/>
      </w:tabs>
      <w:adjustRightInd w:val="0"/>
      <w:spacing w:before="120" w:line="300" w:lineRule="auto"/>
      <w:jc w:val="left"/>
      <w:textAlignment w:val="baseline"/>
    </w:pPr>
    <w:rPr>
      <w:kern w:val="0"/>
      <w:position w:val="20"/>
      <w:sz w:val="28"/>
    </w:rPr>
  </w:style>
  <w:style w:type="paragraph" w:customStyle="1" w:styleId="xl49">
    <w:name w:val="xl49"/>
    <w:basedOn w:val="a"/>
    <w:rsid w:val="00BD1C4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50">
    <w:name w:val="样式 标题 5 + 宋体"/>
    <w:basedOn w:val="5"/>
    <w:rsid w:val="00BD1C40"/>
    <w:pPr>
      <w:keepNext w:val="0"/>
      <w:widowControl/>
      <w:tabs>
        <w:tab w:val="left" w:pos="1800"/>
      </w:tabs>
      <w:spacing w:before="0" w:after="120" w:line="240" w:lineRule="auto"/>
      <w:ind w:left="1985" w:hanging="1305"/>
    </w:pPr>
    <w:rPr>
      <w:rFonts w:ascii="宋体" w:hAnsi="宋体"/>
      <w:b w:val="0"/>
      <w:kern w:val="0"/>
      <w:sz w:val="24"/>
    </w:rPr>
  </w:style>
  <w:style w:type="paragraph" w:customStyle="1" w:styleId="tit">
    <w:name w:val="tit"/>
    <w:basedOn w:val="a"/>
    <w:rsid w:val="00BD1C40"/>
    <w:pPr>
      <w:pBdr>
        <w:left w:val="single" w:sz="6" w:space="4" w:color="auto"/>
      </w:pBdr>
      <w:tabs>
        <w:tab w:val="left" w:pos="1021"/>
        <w:tab w:val="left" w:pos="5245"/>
      </w:tabs>
      <w:spacing w:before="60" w:after="60" w:line="520" w:lineRule="exact"/>
      <w:jc w:val="center"/>
    </w:pPr>
    <w:rPr>
      <w:rFonts w:ascii="Arial" w:eastAsia="仿宋_GB2312" w:hAnsi="Arial"/>
      <w:kern w:val="0"/>
    </w:rPr>
  </w:style>
  <w:style w:type="paragraph" w:customStyle="1" w:styleId="xl48">
    <w:name w:val="xl48"/>
    <w:basedOn w:val="a"/>
    <w:rsid w:val="00BD1C40"/>
    <w:pPr>
      <w:widowControl/>
      <w:pBdr>
        <w:left w:val="single" w:sz="4" w:space="0" w:color="auto"/>
        <w:right w:val="single" w:sz="4" w:space="0" w:color="auto"/>
      </w:pBdr>
      <w:spacing w:before="100" w:beforeAutospacing="1" w:after="100" w:afterAutospacing="1"/>
      <w:jc w:val="left"/>
    </w:pPr>
    <w:rPr>
      <w:rFonts w:ascii="宋体" w:hAnsi="宋体"/>
      <w:color w:val="FF0000"/>
      <w:kern w:val="0"/>
      <w:sz w:val="24"/>
    </w:rPr>
  </w:style>
  <w:style w:type="paragraph" w:customStyle="1" w:styleId="affd">
    <w:name w:val="&lt;=&gt;"/>
    <w:rsid w:val="00BD1C40"/>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font9">
    <w:name w:val="font9"/>
    <w:basedOn w:val="a"/>
    <w:rsid w:val="00BD1C40"/>
    <w:pPr>
      <w:widowControl/>
      <w:spacing w:before="100" w:beforeAutospacing="1" w:after="100" w:afterAutospacing="1"/>
      <w:jc w:val="left"/>
    </w:pPr>
    <w:rPr>
      <w:rFonts w:ascii="宋体" w:hAnsi="宋体" w:hint="eastAsia"/>
      <w:color w:val="FF0000"/>
      <w:kern w:val="0"/>
      <w:sz w:val="20"/>
    </w:rPr>
  </w:style>
  <w:style w:type="paragraph" w:customStyle="1" w:styleId="26">
    <w:name w:val="列表编号2"/>
    <w:basedOn w:val="17"/>
    <w:rsid w:val="00BD1C40"/>
    <w:pPr>
      <w:numPr>
        <w:numId w:val="7"/>
      </w:numPr>
      <w:tabs>
        <w:tab w:val="left" w:pos="158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microsoft.com/office/2007/relationships/stylesWithEffects" Target="stylesWithEffect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2651</Words>
  <Characters>15113</Characters>
  <Application>Microsoft Office Word</Application>
  <DocSecurity>0</DocSecurity>
  <Lines>125</Lines>
  <Paragraphs>35</Paragraphs>
  <ScaleCrop>false</ScaleCrop>
  <Company/>
  <LinksUpToDate>false</LinksUpToDate>
  <CharactersWithSpaces>17729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2024-04-25T07:39:00Z</dcterms:created>
  <dcterms:modified xsi:type="dcterms:W3CDTF">2024-04-25T07:43:00Z</dcterms:modified>
</cp:coreProperties>
</file>