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450" w:rsidRDefault="00FA0450" w:rsidP="00FA0450">
      <w:pPr>
        <w:tabs>
          <w:tab w:val="left" w:pos="4620"/>
          <w:tab w:val="left" w:pos="5145"/>
        </w:tabs>
        <w:spacing w:line="800" w:lineRule="exact"/>
        <w:outlineLvl w:val="0"/>
        <w:rPr>
          <w:rFonts w:ascii="宋体" w:hAnsi="宋体" w:hint="eastAsia"/>
          <w:bCs/>
          <w:color w:val="000000"/>
          <w:sz w:val="24"/>
          <w:szCs w:val="24"/>
        </w:rPr>
      </w:pPr>
      <w:bookmarkStart w:id="0" w:name="_Toc92598697"/>
    </w:p>
    <w:p w:rsidR="00FA0450" w:rsidRDefault="00FA0450" w:rsidP="00FA0450">
      <w:pPr>
        <w:tabs>
          <w:tab w:val="left" w:pos="5145"/>
        </w:tabs>
        <w:spacing w:line="600" w:lineRule="auto"/>
        <w:rPr>
          <w:rFonts w:ascii="宋体" w:hAnsi="宋体" w:hint="eastAsia"/>
          <w:color w:val="000000"/>
          <w:spacing w:val="-4"/>
          <w:sz w:val="24"/>
          <w:szCs w:val="24"/>
        </w:rPr>
      </w:pPr>
    </w:p>
    <w:p w:rsidR="00FA0450" w:rsidRDefault="00FA0450" w:rsidP="00FA0450">
      <w:pPr>
        <w:tabs>
          <w:tab w:val="left" w:pos="5145"/>
        </w:tabs>
        <w:jc w:val="center"/>
        <w:rPr>
          <w:rFonts w:ascii="宋体" w:hAnsi="宋体" w:hint="eastAsia"/>
          <w:b/>
          <w:bCs/>
          <w:color w:val="000000"/>
          <w:sz w:val="24"/>
          <w:szCs w:val="24"/>
          <w:lang w:val="en-US" w:eastAsia="zh-CN"/>
        </w:rPr>
      </w:pPr>
    </w:p>
    <w:p w:rsidR="00FA0450" w:rsidRDefault="00FA0450" w:rsidP="00FA0450">
      <w:pPr>
        <w:pStyle w:val="15"/>
        <w:rPr>
          <w:rFonts w:hint="eastAsia"/>
          <w:color w:val="000000"/>
          <w:sz w:val="24"/>
          <w:szCs w:val="24"/>
          <w:lang w:val="en-US" w:eastAsia="zh-CN"/>
        </w:rPr>
      </w:pPr>
    </w:p>
    <w:p w:rsidR="00FA0450" w:rsidRDefault="00FA0450" w:rsidP="00FA0450">
      <w:pPr>
        <w:tabs>
          <w:tab w:val="left" w:pos="5145"/>
        </w:tabs>
        <w:rPr>
          <w:rFonts w:ascii="宋体" w:hAnsi="宋体" w:hint="eastAsia"/>
          <w:bCs/>
          <w:color w:val="000000"/>
          <w:spacing w:val="20"/>
          <w:sz w:val="48"/>
          <w:szCs w:val="48"/>
        </w:rPr>
      </w:pPr>
      <w:r>
        <w:rPr>
          <w:rFonts w:ascii="宋体" w:hAnsi="宋体" w:hint="eastAsia"/>
          <w:bCs/>
          <w:color w:val="000000"/>
          <w:spacing w:val="20"/>
          <w:sz w:val="48"/>
          <w:szCs w:val="48"/>
        </w:rPr>
        <w:tab/>
      </w:r>
    </w:p>
    <w:p w:rsidR="00FA0450" w:rsidRDefault="00FA0450" w:rsidP="00FA0450">
      <w:pPr>
        <w:tabs>
          <w:tab w:val="left" w:pos="5145"/>
        </w:tabs>
        <w:jc w:val="center"/>
        <w:rPr>
          <w:rFonts w:ascii="宋体" w:hAnsi="宋体" w:hint="eastAsia"/>
          <w:bCs/>
          <w:color w:val="000000"/>
          <w:spacing w:val="20"/>
          <w:sz w:val="52"/>
          <w:szCs w:val="52"/>
        </w:rPr>
      </w:pPr>
      <w:r>
        <w:rPr>
          <w:rFonts w:ascii="宋体" w:hAnsi="宋体" w:hint="eastAsia"/>
          <w:bCs/>
          <w:color w:val="000000"/>
          <w:spacing w:val="20"/>
          <w:sz w:val="52"/>
          <w:szCs w:val="52"/>
        </w:rPr>
        <w:t>云语间小区销售礼品采购</w:t>
      </w:r>
    </w:p>
    <w:p w:rsidR="00FA0450" w:rsidRDefault="00FA0450" w:rsidP="00FA0450">
      <w:pPr>
        <w:tabs>
          <w:tab w:val="left" w:pos="5145"/>
        </w:tabs>
        <w:rPr>
          <w:rFonts w:ascii="宋体" w:hAnsi="宋体" w:hint="eastAsia"/>
          <w:bCs/>
          <w:color w:val="000000"/>
          <w:spacing w:val="20"/>
          <w:sz w:val="32"/>
          <w:szCs w:val="32"/>
        </w:rPr>
      </w:pPr>
    </w:p>
    <w:p w:rsidR="00FA0450" w:rsidRDefault="00FA0450" w:rsidP="00FA0450">
      <w:pPr>
        <w:pStyle w:val="15"/>
        <w:rPr>
          <w:rFonts w:hint="eastAsia"/>
          <w:color w:val="000000"/>
          <w:sz w:val="32"/>
          <w:szCs w:val="32"/>
        </w:rPr>
      </w:pPr>
    </w:p>
    <w:p w:rsidR="00FA0450" w:rsidRDefault="00FA0450" w:rsidP="00FA0450">
      <w:pPr>
        <w:pStyle w:val="15"/>
        <w:rPr>
          <w:rFonts w:hint="eastAsia"/>
          <w:color w:val="000000"/>
          <w:sz w:val="32"/>
          <w:szCs w:val="32"/>
        </w:rPr>
      </w:pPr>
    </w:p>
    <w:p w:rsidR="00FA0450" w:rsidRDefault="00FA0450" w:rsidP="00FA0450">
      <w:pPr>
        <w:pStyle w:val="15"/>
        <w:rPr>
          <w:rFonts w:hint="eastAsia"/>
          <w:color w:val="000000"/>
          <w:sz w:val="32"/>
          <w:szCs w:val="32"/>
        </w:rPr>
      </w:pPr>
    </w:p>
    <w:p w:rsidR="00FA0450" w:rsidRDefault="00FA0450" w:rsidP="00FA0450">
      <w:pPr>
        <w:tabs>
          <w:tab w:val="left" w:pos="5145"/>
        </w:tabs>
        <w:spacing w:line="1400" w:lineRule="atLeast"/>
        <w:jc w:val="center"/>
        <w:rPr>
          <w:rFonts w:ascii="宋体" w:hAnsi="宋体" w:hint="eastAsia"/>
          <w:b/>
          <w:bCs/>
          <w:color w:val="000000"/>
          <w:sz w:val="84"/>
          <w:szCs w:val="84"/>
        </w:rPr>
      </w:pPr>
      <w:r>
        <w:rPr>
          <w:rFonts w:ascii="宋体" w:hAnsi="宋体" w:hint="eastAsia"/>
          <w:b/>
          <w:bCs/>
          <w:color w:val="000000"/>
          <w:sz w:val="52"/>
          <w:szCs w:val="52"/>
        </w:rPr>
        <w:t xml:space="preserve"> </w:t>
      </w:r>
      <w:r>
        <w:rPr>
          <w:rFonts w:ascii="宋体" w:hAnsi="宋体" w:hint="eastAsia"/>
          <w:b/>
          <w:bCs/>
          <w:color w:val="000000"/>
          <w:sz w:val="84"/>
          <w:szCs w:val="84"/>
        </w:rPr>
        <w:t>询价文件</w:t>
      </w:r>
    </w:p>
    <w:p w:rsidR="00FA0450" w:rsidRDefault="00FA0450" w:rsidP="00FA0450">
      <w:pPr>
        <w:tabs>
          <w:tab w:val="left" w:pos="5145"/>
        </w:tabs>
        <w:jc w:val="center"/>
        <w:rPr>
          <w:rFonts w:ascii="宋体" w:hAnsi="宋体" w:hint="eastAsia"/>
          <w:color w:val="000000"/>
          <w:sz w:val="32"/>
          <w:szCs w:val="32"/>
        </w:rPr>
      </w:pPr>
    </w:p>
    <w:p w:rsidR="00FA0450" w:rsidRDefault="00FA0450" w:rsidP="00FA0450">
      <w:pPr>
        <w:tabs>
          <w:tab w:val="left" w:pos="5145"/>
        </w:tabs>
        <w:jc w:val="center"/>
        <w:rPr>
          <w:rFonts w:ascii="宋体" w:hAnsi="宋体" w:hint="eastAsia"/>
          <w:b/>
          <w:color w:val="000000"/>
          <w:sz w:val="32"/>
          <w:szCs w:val="32"/>
        </w:rPr>
      </w:pPr>
      <w:r>
        <w:rPr>
          <w:rFonts w:ascii="宋体" w:hAnsi="宋体" w:hint="eastAsia"/>
          <w:b/>
          <w:color w:val="000000"/>
          <w:sz w:val="32"/>
          <w:szCs w:val="32"/>
        </w:rPr>
        <w:t xml:space="preserve">   </w:t>
      </w:r>
    </w:p>
    <w:p w:rsidR="00FA0450" w:rsidRDefault="00FA0450" w:rsidP="00FA0450">
      <w:pPr>
        <w:tabs>
          <w:tab w:val="left" w:pos="5145"/>
        </w:tabs>
        <w:jc w:val="center"/>
        <w:rPr>
          <w:rFonts w:ascii="宋体" w:hAnsi="宋体"/>
          <w:b/>
          <w:bCs/>
          <w:color w:val="000000"/>
          <w:sz w:val="32"/>
          <w:szCs w:val="32"/>
        </w:rPr>
      </w:pPr>
    </w:p>
    <w:p w:rsidR="00FA0450" w:rsidRDefault="00FA0450" w:rsidP="00FA0450">
      <w:pPr>
        <w:tabs>
          <w:tab w:val="left" w:pos="5145"/>
        </w:tabs>
        <w:outlineLvl w:val="0"/>
        <w:rPr>
          <w:rFonts w:ascii="宋体" w:hAnsi="宋体" w:hint="eastAsia"/>
          <w:color w:val="000000"/>
          <w:sz w:val="32"/>
          <w:szCs w:val="32"/>
        </w:rPr>
      </w:pPr>
    </w:p>
    <w:p w:rsidR="00FA0450" w:rsidRDefault="00FA0450" w:rsidP="00FA0450">
      <w:pPr>
        <w:tabs>
          <w:tab w:val="left" w:pos="5145"/>
        </w:tabs>
        <w:ind w:firstLineChars="900" w:firstLine="2880"/>
        <w:jc w:val="center"/>
        <w:outlineLvl w:val="0"/>
        <w:rPr>
          <w:rFonts w:ascii="宋体" w:hAnsi="宋体" w:hint="eastAsia"/>
          <w:color w:val="000000"/>
          <w:sz w:val="32"/>
          <w:szCs w:val="32"/>
        </w:rPr>
      </w:pPr>
    </w:p>
    <w:p w:rsidR="00FA0450" w:rsidRDefault="00FA0450" w:rsidP="00FA0450">
      <w:pPr>
        <w:pStyle w:val="20"/>
        <w:rPr>
          <w:rFonts w:hint="eastAsia"/>
        </w:rPr>
      </w:pPr>
    </w:p>
    <w:p w:rsidR="00FA0450" w:rsidRDefault="00FA0450" w:rsidP="00FA0450">
      <w:pPr>
        <w:tabs>
          <w:tab w:val="left" w:pos="5145"/>
        </w:tabs>
        <w:outlineLvl w:val="0"/>
        <w:rPr>
          <w:rFonts w:ascii="宋体" w:hAnsi="宋体" w:hint="eastAsia"/>
          <w:color w:val="000000"/>
          <w:sz w:val="32"/>
          <w:szCs w:val="32"/>
        </w:rPr>
      </w:pPr>
    </w:p>
    <w:p w:rsidR="00FA0450" w:rsidRDefault="00FA0450" w:rsidP="00FA0450">
      <w:pPr>
        <w:tabs>
          <w:tab w:val="left" w:pos="5145"/>
        </w:tabs>
        <w:outlineLvl w:val="0"/>
        <w:rPr>
          <w:rFonts w:ascii="宋体" w:hAnsi="宋体" w:hint="eastAsia"/>
          <w:color w:val="000000"/>
          <w:sz w:val="32"/>
          <w:szCs w:val="32"/>
        </w:rPr>
      </w:pPr>
    </w:p>
    <w:p w:rsidR="00FA0450" w:rsidRDefault="00FA0450" w:rsidP="00FA0450">
      <w:pPr>
        <w:pStyle w:val="15"/>
        <w:rPr>
          <w:rFonts w:hint="eastAsia"/>
          <w:color w:val="000000"/>
          <w:sz w:val="32"/>
          <w:szCs w:val="32"/>
        </w:rPr>
      </w:pPr>
    </w:p>
    <w:p w:rsidR="00FA0450" w:rsidRDefault="00FA0450" w:rsidP="00FA0450">
      <w:pPr>
        <w:tabs>
          <w:tab w:val="left" w:pos="5145"/>
        </w:tabs>
        <w:outlineLvl w:val="0"/>
        <w:rPr>
          <w:rFonts w:ascii="宋体" w:hAnsi="宋体" w:hint="eastAsia"/>
          <w:color w:val="000000"/>
          <w:sz w:val="32"/>
          <w:szCs w:val="32"/>
        </w:rPr>
      </w:pPr>
    </w:p>
    <w:p w:rsidR="00FA0450" w:rsidRDefault="00FA0450" w:rsidP="00FA0450">
      <w:pPr>
        <w:rPr>
          <w:rFonts w:ascii="宋体" w:hAnsi="宋体" w:hint="eastAsia"/>
          <w:color w:val="000000"/>
          <w:sz w:val="32"/>
          <w:szCs w:val="32"/>
        </w:rPr>
      </w:pPr>
    </w:p>
    <w:p w:rsidR="00FA0450" w:rsidRDefault="00FA0450" w:rsidP="00FA0450">
      <w:pPr>
        <w:pStyle w:val="a0"/>
        <w:rPr>
          <w:rFonts w:hint="eastAsia"/>
          <w:color w:val="000000"/>
          <w:sz w:val="32"/>
          <w:szCs w:val="32"/>
        </w:rPr>
      </w:pPr>
    </w:p>
    <w:p w:rsidR="00FA0450" w:rsidRDefault="00FA0450" w:rsidP="00FA0450">
      <w:pPr>
        <w:snapToGrid w:val="0"/>
        <w:spacing w:line="480" w:lineRule="auto"/>
        <w:rPr>
          <w:rFonts w:ascii="宋体" w:hAnsi="宋体" w:hint="eastAsia"/>
          <w:color w:val="000000"/>
          <w:sz w:val="32"/>
          <w:szCs w:val="32"/>
        </w:rPr>
      </w:pPr>
      <w:r>
        <w:rPr>
          <w:rFonts w:ascii="宋体" w:hAnsi="宋体" w:hint="eastAsia"/>
          <w:b/>
          <w:color w:val="000000"/>
          <w:sz w:val="32"/>
          <w:szCs w:val="32"/>
        </w:rPr>
        <w:t xml:space="preserve">      采购人：西咸新区泾河新城云帆城市发展有限公司</w:t>
      </w:r>
    </w:p>
    <w:p w:rsidR="00FA0450" w:rsidRDefault="00FA0450" w:rsidP="00FA0450">
      <w:pPr>
        <w:snapToGrid w:val="0"/>
        <w:spacing w:line="480" w:lineRule="auto"/>
        <w:jc w:val="center"/>
        <w:rPr>
          <w:rFonts w:ascii="宋体" w:hAnsi="宋体" w:hint="eastAsia"/>
          <w:b/>
          <w:color w:val="000000"/>
          <w:sz w:val="32"/>
          <w:szCs w:val="32"/>
        </w:rPr>
      </w:pPr>
      <w:r>
        <w:rPr>
          <w:rFonts w:ascii="宋体" w:hAnsi="宋体" w:hint="eastAsia"/>
          <w:b/>
          <w:color w:val="000000"/>
          <w:sz w:val="32"/>
          <w:szCs w:val="32"/>
        </w:rPr>
        <w:t>二零二四年四月</w:t>
      </w:r>
    </w:p>
    <w:p w:rsidR="00FA0450" w:rsidRDefault="00FA0450" w:rsidP="00FA0450">
      <w:pPr>
        <w:spacing w:line="360" w:lineRule="auto"/>
        <w:rPr>
          <w:rFonts w:ascii="宋体" w:hAnsi="宋体" w:hint="eastAsia"/>
          <w:b/>
          <w:bCs/>
          <w:color w:val="000000"/>
          <w:sz w:val="24"/>
          <w:szCs w:val="24"/>
        </w:rPr>
      </w:pPr>
      <w:r>
        <w:rPr>
          <w:rFonts w:ascii="宋体" w:hAnsi="宋体"/>
          <w:b/>
          <w:bCs/>
          <w:color w:val="000000"/>
          <w:sz w:val="24"/>
          <w:szCs w:val="24"/>
        </w:rPr>
        <w:br w:type="page"/>
      </w:r>
    </w:p>
    <w:p w:rsidR="00FA0450" w:rsidRDefault="00FA0450" w:rsidP="00FA0450">
      <w:pPr>
        <w:spacing w:line="360" w:lineRule="auto"/>
        <w:jc w:val="center"/>
        <w:rPr>
          <w:rFonts w:ascii="宋体" w:hAnsi="宋体"/>
          <w:b/>
          <w:bCs/>
          <w:color w:val="000000"/>
          <w:sz w:val="24"/>
          <w:szCs w:val="24"/>
        </w:rPr>
      </w:pPr>
      <w:r>
        <w:rPr>
          <w:rFonts w:ascii="宋体" w:hAnsi="宋体"/>
          <w:b/>
          <w:bCs/>
          <w:color w:val="000000"/>
          <w:sz w:val="24"/>
          <w:szCs w:val="24"/>
        </w:rPr>
        <w:lastRenderedPageBreak/>
        <w:t>目     录</w:t>
      </w:r>
    </w:p>
    <w:p w:rsidR="00FA0450" w:rsidRDefault="00FA0450" w:rsidP="00FA0450">
      <w:pPr>
        <w:spacing w:line="360" w:lineRule="auto"/>
        <w:rPr>
          <w:rFonts w:ascii="宋体" w:hAnsi="宋体" w:hint="eastAsia"/>
          <w:b/>
          <w:color w:val="000000"/>
          <w:sz w:val="24"/>
          <w:szCs w:val="24"/>
        </w:rPr>
      </w:pPr>
    </w:p>
    <w:p w:rsidR="00FA0450" w:rsidRDefault="00FA0450" w:rsidP="00FA0450">
      <w:pPr>
        <w:spacing w:line="360" w:lineRule="auto"/>
        <w:ind w:firstLineChars="400" w:firstLine="964"/>
        <w:rPr>
          <w:rFonts w:ascii="宋体" w:hAnsi="宋体" w:cs="宋体" w:hint="eastAsia"/>
          <w:b/>
          <w:sz w:val="30"/>
          <w:szCs w:val="30"/>
        </w:rPr>
      </w:pPr>
      <w:r>
        <w:rPr>
          <w:rFonts w:ascii="宋体" w:hAnsi="宋体"/>
          <w:b/>
          <w:color w:val="000000"/>
          <w:sz w:val="24"/>
          <w:szCs w:val="24"/>
        </w:rPr>
        <w:fldChar w:fldCharType="begin"/>
      </w:r>
      <w:r>
        <w:rPr>
          <w:rFonts w:ascii="宋体" w:hAnsi="宋体"/>
          <w:b/>
          <w:color w:val="000000"/>
          <w:sz w:val="24"/>
          <w:szCs w:val="24"/>
        </w:rPr>
        <w:instrText xml:space="preserve"> TOC  \* MERGEFORMAT </w:instrText>
      </w:r>
      <w:r>
        <w:rPr>
          <w:rFonts w:ascii="宋体" w:hAnsi="宋体"/>
          <w:b/>
          <w:color w:val="000000"/>
          <w:sz w:val="24"/>
          <w:szCs w:val="24"/>
        </w:rPr>
        <w:fldChar w:fldCharType="separate"/>
      </w:r>
      <w:r>
        <w:rPr>
          <w:rFonts w:ascii="宋体" w:hAnsi="宋体" w:cs="宋体" w:hint="eastAsia"/>
          <w:b/>
          <w:sz w:val="30"/>
          <w:szCs w:val="30"/>
        </w:rPr>
        <w:t>第一部分  询价采购公告</w:t>
      </w:r>
    </w:p>
    <w:p w:rsidR="00FA0450" w:rsidRDefault="00FA0450" w:rsidP="00FA0450">
      <w:pPr>
        <w:pStyle w:val="15"/>
        <w:rPr>
          <w:rFonts w:ascii="宋体" w:hAnsi="宋体" w:cs="宋体" w:hint="eastAsia"/>
        </w:rPr>
      </w:pPr>
    </w:p>
    <w:p w:rsidR="00FA0450" w:rsidRDefault="00FA0450" w:rsidP="00FA0450">
      <w:pPr>
        <w:spacing w:line="360" w:lineRule="auto"/>
        <w:ind w:firstLineChars="300" w:firstLine="904"/>
        <w:rPr>
          <w:rFonts w:ascii="宋体" w:hAnsi="宋体" w:cs="宋体" w:hint="eastAsia"/>
          <w:b/>
          <w:sz w:val="30"/>
          <w:szCs w:val="30"/>
        </w:rPr>
      </w:pPr>
      <w:r>
        <w:rPr>
          <w:rFonts w:ascii="宋体" w:hAnsi="宋体" w:cs="宋体" w:hint="eastAsia"/>
          <w:b/>
          <w:sz w:val="30"/>
          <w:szCs w:val="30"/>
        </w:rPr>
        <w:t>第二部分  询价单位须知</w:t>
      </w:r>
    </w:p>
    <w:p w:rsidR="00FA0450" w:rsidRDefault="00FA0450" w:rsidP="00FA0450">
      <w:pPr>
        <w:pStyle w:val="15"/>
        <w:rPr>
          <w:rFonts w:ascii="宋体" w:hAnsi="宋体" w:cs="宋体" w:hint="eastAsia"/>
        </w:rPr>
      </w:pPr>
    </w:p>
    <w:p w:rsidR="00FA0450" w:rsidRDefault="00FA0450" w:rsidP="00FA0450">
      <w:pPr>
        <w:spacing w:line="360" w:lineRule="auto"/>
        <w:ind w:firstLineChars="300" w:firstLine="904"/>
        <w:rPr>
          <w:rFonts w:ascii="宋体" w:hAnsi="宋体" w:cs="宋体" w:hint="eastAsia"/>
          <w:b/>
          <w:sz w:val="30"/>
          <w:szCs w:val="30"/>
        </w:rPr>
      </w:pPr>
      <w:r>
        <w:rPr>
          <w:rFonts w:ascii="宋体" w:hAnsi="宋体" w:cs="宋体" w:hint="eastAsia"/>
          <w:b/>
          <w:sz w:val="30"/>
          <w:szCs w:val="30"/>
        </w:rPr>
        <w:t>第三部分  采购内容</w:t>
      </w:r>
    </w:p>
    <w:p w:rsidR="00FA0450" w:rsidRDefault="00FA0450" w:rsidP="00FA0450">
      <w:pPr>
        <w:pStyle w:val="15"/>
        <w:rPr>
          <w:rFonts w:ascii="宋体" w:hAnsi="宋体" w:cs="宋体" w:hint="eastAsia"/>
        </w:rPr>
      </w:pPr>
    </w:p>
    <w:p w:rsidR="00FA0450" w:rsidRDefault="00FA0450" w:rsidP="00FA0450">
      <w:pPr>
        <w:spacing w:line="360" w:lineRule="auto"/>
        <w:ind w:firstLineChars="300" w:firstLine="904"/>
        <w:rPr>
          <w:rFonts w:ascii="宋体" w:hAnsi="宋体" w:cs="宋体" w:hint="eastAsia"/>
          <w:b/>
          <w:sz w:val="30"/>
          <w:szCs w:val="30"/>
        </w:rPr>
      </w:pPr>
      <w:r>
        <w:rPr>
          <w:rFonts w:ascii="宋体" w:hAnsi="宋体" w:cs="宋体" w:hint="eastAsia"/>
          <w:b/>
          <w:sz w:val="30"/>
          <w:szCs w:val="30"/>
        </w:rPr>
        <w:t>第四部分  合同主要条款</w:t>
      </w:r>
    </w:p>
    <w:p w:rsidR="00FA0450" w:rsidRDefault="00FA0450" w:rsidP="00FA0450">
      <w:pPr>
        <w:pStyle w:val="15"/>
        <w:rPr>
          <w:rFonts w:ascii="宋体" w:hAnsi="宋体" w:cs="宋体" w:hint="eastAsia"/>
        </w:rPr>
      </w:pPr>
    </w:p>
    <w:p w:rsidR="00FA0450" w:rsidRDefault="00FA0450" w:rsidP="00FA0450">
      <w:pPr>
        <w:spacing w:line="360" w:lineRule="auto"/>
        <w:ind w:firstLineChars="300" w:firstLine="904"/>
        <w:rPr>
          <w:rFonts w:ascii="宋体" w:hAnsi="宋体" w:cs="宋体" w:hint="eastAsia"/>
          <w:b/>
          <w:sz w:val="30"/>
          <w:szCs w:val="30"/>
        </w:rPr>
      </w:pPr>
      <w:r>
        <w:rPr>
          <w:rFonts w:ascii="宋体" w:hAnsi="宋体" w:cs="宋体" w:hint="eastAsia"/>
          <w:b/>
          <w:sz w:val="30"/>
          <w:szCs w:val="30"/>
        </w:rPr>
        <w:t>第五部分  评审方法</w:t>
      </w:r>
    </w:p>
    <w:p w:rsidR="00FA0450" w:rsidRDefault="00FA0450" w:rsidP="00FA0450">
      <w:pPr>
        <w:pStyle w:val="15"/>
        <w:rPr>
          <w:rFonts w:ascii="宋体" w:hAnsi="宋体" w:cs="宋体" w:hint="eastAsia"/>
        </w:rPr>
      </w:pPr>
    </w:p>
    <w:p w:rsidR="00FA0450" w:rsidRDefault="00FA0450" w:rsidP="00FA0450">
      <w:pPr>
        <w:spacing w:line="360" w:lineRule="auto"/>
        <w:ind w:firstLineChars="300" w:firstLine="904"/>
        <w:rPr>
          <w:rFonts w:ascii="宋体" w:hAnsi="宋体" w:cs="宋体" w:hint="eastAsia"/>
          <w:b/>
          <w:sz w:val="30"/>
          <w:szCs w:val="30"/>
        </w:rPr>
      </w:pPr>
      <w:r>
        <w:rPr>
          <w:rFonts w:ascii="宋体" w:hAnsi="宋体" w:cs="宋体" w:hint="eastAsia"/>
          <w:b/>
          <w:sz w:val="30"/>
          <w:szCs w:val="30"/>
        </w:rPr>
        <w:t>第六部分  询价响应文件格式</w:t>
      </w:r>
    </w:p>
    <w:p w:rsidR="00FA0450" w:rsidRDefault="00FA0450" w:rsidP="00FA0450">
      <w:pPr>
        <w:spacing w:line="360" w:lineRule="auto"/>
        <w:ind w:firstLineChars="400" w:firstLine="964"/>
        <w:rPr>
          <w:rFonts w:ascii="宋体" w:hAnsi="宋体" w:hint="eastAsia"/>
          <w:b/>
          <w:color w:val="000000"/>
          <w:sz w:val="24"/>
          <w:szCs w:val="24"/>
        </w:rPr>
      </w:pPr>
    </w:p>
    <w:p w:rsidR="00FA0450" w:rsidRDefault="00FA0450" w:rsidP="00FA0450">
      <w:pPr>
        <w:pStyle w:val="15"/>
        <w:rPr>
          <w:rFonts w:hint="eastAsia"/>
          <w:color w:val="000000"/>
          <w:sz w:val="24"/>
          <w:szCs w:val="24"/>
        </w:rPr>
      </w:pPr>
    </w:p>
    <w:p w:rsidR="00FA0450" w:rsidRDefault="00FA0450" w:rsidP="00FA0450">
      <w:pPr>
        <w:spacing w:line="360" w:lineRule="auto"/>
        <w:rPr>
          <w:rFonts w:ascii="宋体" w:hAnsi="宋体"/>
          <w:b/>
          <w:color w:val="000000"/>
          <w:sz w:val="24"/>
          <w:szCs w:val="24"/>
        </w:rPr>
      </w:pPr>
      <w:r>
        <w:rPr>
          <w:rFonts w:ascii="宋体" w:hAnsi="宋体"/>
          <w:b/>
          <w:color w:val="000000"/>
          <w:sz w:val="24"/>
          <w:szCs w:val="24"/>
        </w:rPr>
        <w:fldChar w:fldCharType="end"/>
      </w:r>
    </w:p>
    <w:p w:rsidR="00FA0450" w:rsidRDefault="00FA0450" w:rsidP="00FA0450">
      <w:pPr>
        <w:pStyle w:val="15"/>
        <w:rPr>
          <w:rFonts w:ascii="宋体" w:hAnsi="宋体" w:hint="eastAsia"/>
          <w:b/>
          <w:color w:val="000000"/>
          <w:sz w:val="24"/>
          <w:szCs w:val="24"/>
        </w:rPr>
      </w:pPr>
    </w:p>
    <w:p w:rsidR="00FA0450" w:rsidRDefault="00FA0450" w:rsidP="00FA0450">
      <w:pPr>
        <w:spacing w:line="360" w:lineRule="auto"/>
        <w:jc w:val="center"/>
        <w:rPr>
          <w:rFonts w:ascii="宋体" w:hAnsi="宋体" w:cs="宋体" w:hint="eastAsia"/>
          <w:color w:val="000000"/>
          <w:kern w:val="0"/>
          <w:sz w:val="24"/>
          <w:szCs w:val="24"/>
        </w:rPr>
      </w:pPr>
      <w:r>
        <w:rPr>
          <w:b/>
          <w:color w:val="000000"/>
          <w:sz w:val="24"/>
          <w:szCs w:val="24"/>
        </w:rPr>
        <w:br w:type="page"/>
      </w:r>
      <w:r>
        <w:rPr>
          <w:rFonts w:hint="eastAsia"/>
          <w:b/>
          <w:color w:val="000000"/>
          <w:sz w:val="24"/>
          <w:szCs w:val="24"/>
        </w:rPr>
        <w:lastRenderedPageBreak/>
        <w:t>第一部分</w:t>
      </w:r>
      <w:r>
        <w:rPr>
          <w:rFonts w:hint="eastAsia"/>
          <w:b/>
          <w:color w:val="000000"/>
          <w:sz w:val="24"/>
          <w:szCs w:val="24"/>
        </w:rPr>
        <w:t xml:space="preserve">  </w:t>
      </w:r>
      <w:bookmarkEnd w:id="0"/>
      <w:r>
        <w:rPr>
          <w:rFonts w:hint="eastAsia"/>
          <w:b/>
          <w:color w:val="000000"/>
          <w:sz w:val="24"/>
          <w:szCs w:val="24"/>
        </w:rPr>
        <w:t>询价采购公告</w:t>
      </w:r>
      <w:bookmarkStart w:id="1" w:name="_Toc237342986"/>
    </w:p>
    <w:p w:rsidR="00FA0450" w:rsidRDefault="00FA0450" w:rsidP="00FA0450">
      <w:pPr>
        <w:spacing w:line="360" w:lineRule="auto"/>
        <w:ind w:firstLineChars="200" w:firstLine="480"/>
        <w:rPr>
          <w:rFonts w:ascii="宋体" w:hAnsi="宋体" w:cs="宋体"/>
          <w:b/>
          <w:color w:val="000000"/>
          <w:sz w:val="24"/>
        </w:rPr>
      </w:pPr>
      <w:r>
        <w:rPr>
          <w:rFonts w:ascii="宋体" w:hAnsi="宋体" w:cs="宋体" w:hint="eastAsia"/>
          <w:color w:val="000000"/>
          <w:sz w:val="24"/>
        </w:rPr>
        <w:t>西咸新区泾河新城云帆城市发展有限公司就云语间小区销售礼品采购服务采购进行公开询价，欢迎符合资格条件的、有能力提供本项目服务的供应商参加询价。</w:t>
      </w:r>
    </w:p>
    <w:p w:rsidR="00FA0450" w:rsidRDefault="00FA0450" w:rsidP="00FA0450">
      <w:pPr>
        <w:spacing w:line="360" w:lineRule="auto"/>
        <w:ind w:firstLineChars="200" w:firstLine="482"/>
        <w:rPr>
          <w:rFonts w:ascii="宋体" w:hAnsi="宋体" w:cs="宋体"/>
          <w:color w:val="000000"/>
          <w:sz w:val="24"/>
        </w:rPr>
      </w:pPr>
      <w:r>
        <w:rPr>
          <w:rFonts w:ascii="宋体" w:hAnsi="宋体" w:cs="宋体" w:hint="eastAsia"/>
          <w:b/>
          <w:color w:val="000000"/>
          <w:sz w:val="24"/>
        </w:rPr>
        <w:t>一、采购人：</w:t>
      </w:r>
      <w:r>
        <w:rPr>
          <w:rFonts w:ascii="宋体" w:hAnsi="宋体" w:cs="宋体" w:hint="eastAsia"/>
          <w:bCs/>
          <w:color w:val="000000"/>
          <w:sz w:val="24"/>
        </w:rPr>
        <w:t>西咸新区泾河新城云帆城市发展有限公司</w:t>
      </w:r>
    </w:p>
    <w:p w:rsidR="00FA0450" w:rsidRDefault="00FA0450" w:rsidP="00FA0450">
      <w:pPr>
        <w:spacing w:line="360" w:lineRule="auto"/>
        <w:ind w:firstLineChars="200" w:firstLine="482"/>
        <w:rPr>
          <w:rFonts w:ascii="宋体" w:hAnsi="宋体" w:cs="宋体"/>
          <w:color w:val="000000"/>
          <w:kern w:val="0"/>
          <w:sz w:val="24"/>
        </w:rPr>
      </w:pPr>
      <w:r>
        <w:rPr>
          <w:rFonts w:ascii="宋体" w:hAnsi="宋体" w:cs="宋体" w:hint="eastAsia"/>
          <w:b/>
          <w:color w:val="000000"/>
          <w:sz w:val="24"/>
        </w:rPr>
        <w:t>二、采购项目名称：</w:t>
      </w:r>
      <w:r>
        <w:rPr>
          <w:rFonts w:ascii="宋体" w:hAnsi="宋体" w:cs="宋体" w:hint="eastAsia"/>
          <w:bCs/>
          <w:color w:val="000000"/>
          <w:sz w:val="24"/>
        </w:rPr>
        <w:t>云语间小区销售礼品采购</w:t>
      </w:r>
    </w:p>
    <w:p w:rsidR="00FA0450" w:rsidRDefault="00FA0450" w:rsidP="00FA0450">
      <w:pPr>
        <w:spacing w:line="360" w:lineRule="auto"/>
        <w:ind w:firstLineChars="200" w:firstLine="482"/>
        <w:rPr>
          <w:rFonts w:ascii="宋体" w:hAnsi="宋体" w:cs="宋体"/>
          <w:b/>
          <w:color w:val="000000"/>
          <w:sz w:val="24"/>
        </w:rPr>
      </w:pPr>
      <w:r>
        <w:rPr>
          <w:rFonts w:ascii="宋体" w:hAnsi="宋体" w:cs="宋体" w:hint="eastAsia"/>
          <w:b/>
          <w:color w:val="000000"/>
          <w:sz w:val="24"/>
        </w:rPr>
        <w:t>三、项目概况及范围：</w:t>
      </w:r>
    </w:p>
    <w:p w:rsidR="00FA0450" w:rsidRDefault="00FA0450" w:rsidP="00FA0450">
      <w:pPr>
        <w:spacing w:line="360" w:lineRule="auto"/>
        <w:ind w:firstLineChars="200" w:firstLine="480"/>
        <w:rPr>
          <w:rFonts w:ascii="宋体" w:hAnsi="宋体" w:cs="宋体" w:hint="eastAsia"/>
          <w:bCs/>
          <w:color w:val="000000"/>
          <w:sz w:val="24"/>
        </w:rPr>
      </w:pPr>
      <w:r>
        <w:rPr>
          <w:rFonts w:ascii="宋体" w:hAnsi="宋体" w:hint="eastAsia"/>
          <w:sz w:val="24"/>
          <w:szCs w:val="24"/>
        </w:rPr>
        <w:t>云语间小区占地面积47.13亩，主要建设内容为住宅、商业、车库及相关服务配套设施等，总建筑面积84624.94㎡。</w:t>
      </w:r>
      <w:r>
        <w:rPr>
          <w:rFonts w:ascii="宋体" w:hAnsi="宋体" w:cs="宋体" w:hint="eastAsia"/>
          <w:bCs/>
          <w:color w:val="000000"/>
          <w:sz w:val="24"/>
        </w:rPr>
        <w:t>为加强与客户间关系，扩大项目产品的广告效应，拟采买礼品对外拓客户、到访客户、意向客户、成交客户等进行维系，一方面有利于公司品牌的建立，另一方面通过维系动作有利于后期客带客，老带新成交。要求礼品质量有保证，按时交货。</w:t>
      </w:r>
    </w:p>
    <w:p w:rsidR="00FA0450" w:rsidRDefault="00FA0450" w:rsidP="00FA0450">
      <w:pPr>
        <w:spacing w:line="360" w:lineRule="auto"/>
        <w:ind w:firstLineChars="200" w:firstLine="482"/>
        <w:rPr>
          <w:rFonts w:ascii="宋体" w:hAnsi="宋体" w:cs="宋体"/>
          <w:b/>
          <w:color w:val="000000"/>
          <w:sz w:val="24"/>
        </w:rPr>
      </w:pPr>
      <w:r>
        <w:rPr>
          <w:rFonts w:ascii="宋体" w:hAnsi="宋体" w:cs="宋体" w:hint="eastAsia"/>
          <w:b/>
          <w:color w:val="000000"/>
          <w:sz w:val="24"/>
        </w:rPr>
        <w:t>四、询价单位资格要求</w:t>
      </w:r>
    </w:p>
    <w:p w:rsidR="00FA0450" w:rsidRDefault="00FA0450" w:rsidP="00FA0450">
      <w:pPr>
        <w:spacing w:line="360" w:lineRule="auto"/>
        <w:ind w:firstLineChars="200" w:firstLine="480"/>
        <w:rPr>
          <w:rFonts w:ascii="宋体" w:hAnsi="宋体" w:cs="宋体"/>
          <w:color w:val="000000"/>
          <w:sz w:val="24"/>
        </w:rPr>
      </w:pPr>
      <w:r>
        <w:rPr>
          <w:rFonts w:ascii="宋体" w:hAnsi="宋体" w:cs="宋体" w:hint="eastAsia"/>
          <w:color w:val="000000"/>
          <w:sz w:val="24"/>
        </w:rPr>
        <w:t>4.1具有独立法人资格，具有合格有效的营业执照；</w:t>
      </w:r>
    </w:p>
    <w:p w:rsidR="00FA0450" w:rsidRDefault="00FA0450" w:rsidP="00FA0450">
      <w:pPr>
        <w:spacing w:line="360" w:lineRule="auto"/>
        <w:ind w:firstLineChars="200" w:firstLine="480"/>
        <w:rPr>
          <w:rFonts w:ascii="宋体" w:hAnsi="宋体" w:cs="宋体"/>
          <w:color w:val="000000"/>
          <w:sz w:val="24"/>
        </w:rPr>
      </w:pPr>
      <w:r>
        <w:rPr>
          <w:rFonts w:ascii="宋体" w:hAnsi="宋体" w:cs="宋体" w:hint="eastAsia"/>
          <w:color w:val="000000"/>
          <w:sz w:val="24"/>
        </w:rPr>
        <w:t>4.2询价单位不得在“信用中国”网站被列为失信被执行人；</w:t>
      </w:r>
    </w:p>
    <w:p w:rsidR="00FA0450" w:rsidRDefault="00FA0450" w:rsidP="00FA0450">
      <w:pPr>
        <w:spacing w:line="360" w:lineRule="auto"/>
        <w:ind w:firstLineChars="200" w:firstLine="480"/>
        <w:rPr>
          <w:rFonts w:ascii="宋体" w:hAnsi="宋体" w:cs="宋体"/>
          <w:color w:val="000000"/>
          <w:sz w:val="24"/>
        </w:rPr>
      </w:pPr>
      <w:r>
        <w:rPr>
          <w:rFonts w:ascii="宋体" w:hAnsi="宋体" w:cs="宋体" w:hint="eastAsia"/>
          <w:color w:val="000000"/>
          <w:sz w:val="24"/>
        </w:rPr>
        <w:t>4.3单位负责人为同一人或者存在控股、管理关系的不同供应商，不得同时参加本项目询价；</w:t>
      </w:r>
    </w:p>
    <w:p w:rsidR="00FA0450" w:rsidRDefault="00FA0450" w:rsidP="00FA0450">
      <w:pPr>
        <w:spacing w:line="360" w:lineRule="auto"/>
        <w:ind w:firstLineChars="200" w:firstLine="480"/>
        <w:rPr>
          <w:rFonts w:ascii="宋体" w:hAnsi="宋体" w:cs="宋体"/>
          <w:color w:val="000000"/>
          <w:sz w:val="24"/>
        </w:rPr>
      </w:pPr>
      <w:r>
        <w:rPr>
          <w:rFonts w:ascii="宋体" w:hAnsi="宋体" w:cs="宋体" w:hint="eastAsia"/>
          <w:color w:val="000000"/>
          <w:sz w:val="24"/>
        </w:rPr>
        <w:t>4.4本项目不接受联合体参加询价。</w:t>
      </w:r>
    </w:p>
    <w:p w:rsidR="00FA0450" w:rsidRDefault="00FA0450" w:rsidP="00FA0450">
      <w:pPr>
        <w:spacing w:line="360" w:lineRule="auto"/>
        <w:ind w:firstLineChars="200" w:firstLine="482"/>
        <w:rPr>
          <w:rFonts w:ascii="宋体" w:hAnsi="宋体" w:cs="宋体"/>
          <w:b/>
          <w:color w:val="000000"/>
          <w:sz w:val="24"/>
        </w:rPr>
      </w:pPr>
      <w:r>
        <w:rPr>
          <w:rFonts w:ascii="宋体" w:hAnsi="宋体" w:cs="宋体" w:hint="eastAsia"/>
          <w:b/>
          <w:color w:val="000000"/>
          <w:sz w:val="24"/>
        </w:rPr>
        <w:t>五、询价文件获取：</w:t>
      </w:r>
    </w:p>
    <w:p w:rsidR="00FA0450" w:rsidRDefault="00FA0450" w:rsidP="00FA0450">
      <w:pPr>
        <w:spacing w:line="360" w:lineRule="auto"/>
        <w:ind w:firstLineChars="200" w:firstLine="480"/>
        <w:rPr>
          <w:rFonts w:ascii="宋体" w:hAnsi="宋体" w:cs="宋体"/>
          <w:sz w:val="24"/>
          <w:shd w:val="clear" w:color="auto" w:fill="FFFFFF"/>
        </w:rPr>
      </w:pPr>
      <w:r>
        <w:rPr>
          <w:rFonts w:ascii="宋体" w:hAnsi="宋体" w:cs="宋体" w:hint="eastAsia"/>
          <w:sz w:val="24"/>
          <w:shd w:val="clear" w:color="auto" w:fill="FFFFFF"/>
        </w:rPr>
        <w:t>5.1获取时间：</w:t>
      </w:r>
      <w:r>
        <w:rPr>
          <w:rFonts w:ascii="宋体" w:hAnsi="宋体" w:cs="宋体" w:hint="eastAsia"/>
          <w:sz w:val="24"/>
          <w:u w:val="single"/>
          <w:shd w:val="clear" w:color="auto" w:fill="FFFFFF"/>
        </w:rPr>
        <w:t>2024</w:t>
      </w:r>
      <w:r>
        <w:rPr>
          <w:rFonts w:ascii="宋体" w:hAnsi="宋体" w:cs="宋体" w:hint="eastAsia"/>
          <w:sz w:val="24"/>
          <w:shd w:val="clear" w:color="auto" w:fill="FFFFFF"/>
        </w:rPr>
        <w:t>年</w:t>
      </w:r>
      <w:r>
        <w:rPr>
          <w:rFonts w:ascii="宋体" w:hAnsi="宋体" w:cs="宋体" w:hint="eastAsia"/>
          <w:sz w:val="24"/>
          <w:u w:val="single"/>
          <w:shd w:val="clear" w:color="auto" w:fill="FFFFFF"/>
        </w:rPr>
        <w:t xml:space="preserve"> 4 </w:t>
      </w:r>
      <w:r>
        <w:rPr>
          <w:rFonts w:ascii="宋体" w:hAnsi="宋体" w:cs="宋体" w:hint="eastAsia"/>
          <w:sz w:val="24"/>
          <w:shd w:val="clear" w:color="auto" w:fill="FFFFFF"/>
        </w:rPr>
        <w:t>月</w:t>
      </w:r>
      <w:r>
        <w:rPr>
          <w:rFonts w:ascii="宋体" w:hAnsi="宋体" w:cs="宋体" w:hint="eastAsia"/>
          <w:sz w:val="24"/>
          <w:u w:val="single"/>
          <w:shd w:val="clear" w:color="auto" w:fill="FFFFFF"/>
        </w:rPr>
        <w:t xml:space="preserve"> 24 </w:t>
      </w:r>
      <w:r>
        <w:rPr>
          <w:rFonts w:ascii="宋体" w:hAnsi="宋体" w:cs="宋体" w:hint="eastAsia"/>
          <w:sz w:val="24"/>
          <w:shd w:val="clear" w:color="auto" w:fill="FFFFFF"/>
        </w:rPr>
        <w:t>日至</w:t>
      </w:r>
      <w:r>
        <w:rPr>
          <w:rFonts w:ascii="宋体" w:hAnsi="宋体" w:cs="宋体" w:hint="eastAsia"/>
          <w:sz w:val="24"/>
          <w:u w:val="single"/>
          <w:shd w:val="clear" w:color="auto" w:fill="FFFFFF"/>
        </w:rPr>
        <w:t>2024</w:t>
      </w:r>
      <w:r>
        <w:rPr>
          <w:rFonts w:ascii="宋体" w:hAnsi="宋体" w:cs="宋体" w:hint="eastAsia"/>
          <w:sz w:val="24"/>
          <w:shd w:val="clear" w:color="auto" w:fill="FFFFFF"/>
        </w:rPr>
        <w:t>年</w:t>
      </w:r>
      <w:r>
        <w:rPr>
          <w:rFonts w:ascii="宋体" w:hAnsi="宋体" w:cs="宋体" w:hint="eastAsia"/>
          <w:sz w:val="24"/>
          <w:u w:val="single"/>
          <w:shd w:val="clear" w:color="auto" w:fill="FFFFFF"/>
        </w:rPr>
        <w:t xml:space="preserve"> 4 </w:t>
      </w:r>
      <w:r>
        <w:rPr>
          <w:rFonts w:ascii="宋体" w:hAnsi="宋体" w:cs="宋体" w:hint="eastAsia"/>
          <w:sz w:val="24"/>
          <w:shd w:val="clear" w:color="auto" w:fill="FFFFFF"/>
        </w:rPr>
        <w:t>月</w:t>
      </w:r>
      <w:r>
        <w:rPr>
          <w:rFonts w:ascii="宋体" w:hAnsi="宋体" w:cs="宋体" w:hint="eastAsia"/>
          <w:sz w:val="24"/>
          <w:u w:val="single"/>
          <w:shd w:val="clear" w:color="auto" w:fill="FFFFFF"/>
        </w:rPr>
        <w:t xml:space="preserve"> 28 </w:t>
      </w:r>
      <w:r>
        <w:rPr>
          <w:rFonts w:ascii="宋体" w:hAnsi="宋体" w:cs="宋体" w:hint="eastAsia"/>
          <w:sz w:val="24"/>
          <w:shd w:val="clear" w:color="auto" w:fill="FFFFFF"/>
        </w:rPr>
        <w:t>日</w:t>
      </w:r>
      <w:r>
        <w:rPr>
          <w:rFonts w:ascii="宋体" w:hAnsi="宋体" w:cs="宋体" w:hint="eastAsia"/>
          <w:sz w:val="24"/>
          <w:u w:val="single"/>
          <w:shd w:val="clear" w:color="auto" w:fill="FFFFFF"/>
        </w:rPr>
        <w:t>09:00</w:t>
      </w:r>
      <w:r>
        <w:rPr>
          <w:rFonts w:ascii="宋体" w:hAnsi="宋体" w:cs="宋体" w:hint="eastAsia"/>
          <w:sz w:val="24"/>
          <w:shd w:val="clear" w:color="auto" w:fill="FFFFFF"/>
        </w:rPr>
        <w:t>止</w:t>
      </w:r>
      <w:r>
        <w:rPr>
          <w:rFonts w:ascii="宋体" w:hAnsi="宋体" w:cs="宋体"/>
          <w:sz w:val="24"/>
          <w:shd w:val="clear" w:color="auto" w:fill="FFFFFF"/>
        </w:rPr>
        <w:t xml:space="preserve"> </w:t>
      </w:r>
      <w:r>
        <w:rPr>
          <w:rFonts w:ascii="宋体" w:hAnsi="宋体" w:cs="宋体" w:hint="eastAsia"/>
          <w:sz w:val="24"/>
          <w:shd w:val="clear" w:color="auto" w:fill="FFFFFF"/>
        </w:rPr>
        <w:t>。</w:t>
      </w:r>
    </w:p>
    <w:p w:rsidR="00FA0450" w:rsidRDefault="00FA0450" w:rsidP="00FA0450">
      <w:pPr>
        <w:spacing w:line="360" w:lineRule="auto"/>
        <w:ind w:firstLineChars="200" w:firstLine="480"/>
        <w:rPr>
          <w:rFonts w:ascii="宋体" w:hAnsi="宋体" w:cs="宋体"/>
          <w:sz w:val="24"/>
          <w:shd w:val="clear" w:color="auto" w:fill="FFFFFF"/>
        </w:rPr>
      </w:pPr>
      <w:r>
        <w:rPr>
          <w:rFonts w:ascii="宋体" w:hAnsi="宋体" w:cs="宋体" w:hint="eastAsia"/>
          <w:sz w:val="24"/>
          <w:shd w:val="clear" w:color="auto" w:fill="FFFFFF"/>
        </w:rPr>
        <w:t>5.2文件售价：免费获取。</w:t>
      </w:r>
    </w:p>
    <w:p w:rsidR="00FA0450" w:rsidRDefault="00FA0450" w:rsidP="00FA0450">
      <w:pPr>
        <w:spacing w:line="360" w:lineRule="auto"/>
        <w:ind w:firstLineChars="200" w:firstLine="480"/>
        <w:rPr>
          <w:rFonts w:ascii="宋体" w:hAnsi="宋体" w:cs="宋体"/>
          <w:sz w:val="24"/>
          <w:shd w:val="clear" w:color="auto" w:fill="FFFFFF"/>
        </w:rPr>
      </w:pPr>
      <w:r>
        <w:rPr>
          <w:rFonts w:ascii="宋体" w:hAnsi="宋体" w:cs="宋体" w:hint="eastAsia"/>
          <w:sz w:val="24"/>
          <w:shd w:val="clear" w:color="auto" w:fill="FFFFFF"/>
        </w:rPr>
        <w:t>5.3获取方式：</w:t>
      </w:r>
      <w:r>
        <w:rPr>
          <w:rFonts w:ascii="宋体" w:hAnsi="宋体" w:cs="宋体" w:hint="eastAsia"/>
          <w:color w:val="000000"/>
          <w:sz w:val="24"/>
        </w:rPr>
        <w:t>西咸新区泾河新城产发置业有限公司官网</w:t>
      </w:r>
      <w:r>
        <w:rPr>
          <w:rFonts w:ascii="宋体" w:hAnsi="宋体" w:cs="宋体" w:hint="eastAsia"/>
          <w:sz w:val="24"/>
          <w:shd w:val="clear" w:color="auto" w:fill="FFFFFF"/>
        </w:rPr>
        <w:t>获取。</w:t>
      </w:r>
    </w:p>
    <w:p w:rsidR="00FA0450" w:rsidRDefault="00FA0450" w:rsidP="00FA0450">
      <w:pPr>
        <w:spacing w:line="360" w:lineRule="auto"/>
        <w:ind w:firstLineChars="200" w:firstLine="482"/>
        <w:rPr>
          <w:rFonts w:ascii="宋体" w:hAnsi="宋体" w:cs="宋体"/>
          <w:b/>
          <w:sz w:val="24"/>
        </w:rPr>
      </w:pPr>
      <w:r>
        <w:rPr>
          <w:rFonts w:ascii="宋体" w:hAnsi="宋体" w:cs="宋体" w:hint="eastAsia"/>
          <w:b/>
          <w:sz w:val="24"/>
        </w:rPr>
        <w:t>六、响应文件递交截止时间、地点、方式及询价时间、地点</w:t>
      </w:r>
    </w:p>
    <w:p w:rsidR="00FA0450" w:rsidRDefault="00FA0450" w:rsidP="00FA0450">
      <w:pPr>
        <w:spacing w:line="360" w:lineRule="auto"/>
        <w:ind w:firstLineChars="200" w:firstLine="480"/>
        <w:rPr>
          <w:rFonts w:ascii="宋体" w:hAnsi="宋体" w:cs="宋体" w:hint="eastAsia"/>
          <w:sz w:val="24"/>
          <w:shd w:val="clear" w:color="auto" w:fill="FFFFFF"/>
        </w:rPr>
      </w:pPr>
      <w:r>
        <w:rPr>
          <w:rFonts w:ascii="宋体" w:hAnsi="宋体" w:cs="宋体" w:hint="eastAsia"/>
          <w:sz w:val="24"/>
          <w:shd w:val="clear" w:color="auto" w:fill="FFFFFF"/>
        </w:rPr>
        <w:t>6.1响应文件递交截止时间及询价时间：</w:t>
      </w:r>
      <w:r>
        <w:rPr>
          <w:rFonts w:ascii="宋体" w:hAnsi="宋体" w:cs="宋体" w:hint="eastAsia"/>
          <w:sz w:val="24"/>
          <w:u w:val="single"/>
          <w:shd w:val="clear" w:color="auto" w:fill="FFFFFF"/>
        </w:rPr>
        <w:t>2024</w:t>
      </w:r>
      <w:r>
        <w:rPr>
          <w:rFonts w:ascii="宋体" w:hAnsi="宋体" w:cs="宋体" w:hint="eastAsia"/>
          <w:sz w:val="24"/>
          <w:shd w:val="clear" w:color="auto" w:fill="FFFFFF"/>
        </w:rPr>
        <w:t>年</w:t>
      </w:r>
      <w:r>
        <w:rPr>
          <w:rFonts w:ascii="宋体" w:hAnsi="宋体" w:cs="宋体" w:hint="eastAsia"/>
          <w:sz w:val="24"/>
          <w:u w:val="single"/>
          <w:shd w:val="clear" w:color="auto" w:fill="FFFFFF"/>
        </w:rPr>
        <w:t xml:space="preserve"> 4 </w:t>
      </w:r>
      <w:r>
        <w:rPr>
          <w:rFonts w:ascii="宋体" w:hAnsi="宋体" w:cs="宋体" w:hint="eastAsia"/>
          <w:sz w:val="24"/>
          <w:shd w:val="clear" w:color="auto" w:fill="FFFFFF"/>
        </w:rPr>
        <w:t>月</w:t>
      </w:r>
      <w:r>
        <w:rPr>
          <w:rFonts w:ascii="宋体" w:hAnsi="宋体" w:cs="宋体" w:hint="eastAsia"/>
          <w:sz w:val="24"/>
          <w:u w:val="single"/>
          <w:shd w:val="clear" w:color="auto" w:fill="FFFFFF"/>
        </w:rPr>
        <w:t xml:space="preserve"> 28 </w:t>
      </w:r>
      <w:r>
        <w:rPr>
          <w:rFonts w:ascii="宋体" w:hAnsi="宋体" w:cs="宋体" w:hint="eastAsia"/>
          <w:sz w:val="24"/>
          <w:shd w:val="clear" w:color="auto" w:fill="FFFFFF"/>
        </w:rPr>
        <w:t>日</w:t>
      </w:r>
      <w:r>
        <w:rPr>
          <w:rFonts w:ascii="宋体" w:hAnsi="宋体" w:cs="宋体" w:hint="eastAsia"/>
          <w:sz w:val="24"/>
          <w:u w:val="single"/>
          <w:shd w:val="clear" w:color="auto" w:fill="FFFFFF"/>
        </w:rPr>
        <w:t xml:space="preserve"> 9 </w:t>
      </w:r>
      <w:r>
        <w:rPr>
          <w:rFonts w:ascii="宋体" w:hAnsi="宋体" w:cs="宋体" w:hint="eastAsia"/>
          <w:sz w:val="24"/>
          <w:shd w:val="clear" w:color="auto" w:fill="FFFFFF"/>
        </w:rPr>
        <w:t>时</w:t>
      </w:r>
      <w:r>
        <w:rPr>
          <w:rFonts w:ascii="宋体" w:hAnsi="宋体" w:cs="宋体" w:hint="eastAsia"/>
          <w:sz w:val="24"/>
          <w:u w:val="single"/>
          <w:shd w:val="clear" w:color="auto" w:fill="FFFFFF"/>
        </w:rPr>
        <w:t xml:space="preserve"> 30 </w:t>
      </w:r>
      <w:r>
        <w:rPr>
          <w:rFonts w:ascii="宋体" w:hAnsi="宋体" w:cs="宋体" w:hint="eastAsia"/>
          <w:sz w:val="24"/>
          <w:shd w:val="clear" w:color="auto" w:fill="FFFFFF"/>
        </w:rPr>
        <w:t>分。响应文件递交地点及询价地点：</w:t>
      </w:r>
      <w:r>
        <w:rPr>
          <w:rFonts w:ascii="宋体" w:hAnsi="宋体" w:cs="宋体" w:hint="eastAsia"/>
          <w:color w:val="000000"/>
          <w:sz w:val="24"/>
        </w:rPr>
        <w:t>陕西省西咸新区泾河新城智谷B区13层</w:t>
      </w:r>
    </w:p>
    <w:p w:rsidR="00FA0450" w:rsidRDefault="00FA0450" w:rsidP="00FA0450">
      <w:pPr>
        <w:spacing w:line="360" w:lineRule="auto"/>
        <w:ind w:firstLineChars="200" w:firstLine="480"/>
        <w:rPr>
          <w:rFonts w:ascii="宋体" w:hAnsi="宋体" w:cs="宋体"/>
          <w:color w:val="000000"/>
          <w:sz w:val="24"/>
          <w:shd w:val="clear" w:color="auto" w:fill="FFFFFF"/>
        </w:rPr>
      </w:pPr>
      <w:r>
        <w:rPr>
          <w:rFonts w:ascii="宋体" w:hAnsi="宋体" w:cs="宋体" w:hint="eastAsia"/>
          <w:color w:val="000000"/>
          <w:sz w:val="24"/>
          <w:shd w:val="clear" w:color="auto" w:fill="FFFFFF"/>
        </w:rPr>
        <w:t>6.2逾期送达的或者未送达指定地点的响应文件，采购人不予受理。</w:t>
      </w:r>
    </w:p>
    <w:p w:rsidR="00FA0450" w:rsidRDefault="00FA0450" w:rsidP="00FA0450">
      <w:pPr>
        <w:spacing w:line="360" w:lineRule="auto"/>
        <w:ind w:firstLineChars="200" w:firstLine="482"/>
        <w:rPr>
          <w:rFonts w:ascii="宋体" w:hAnsi="宋体" w:cs="宋体"/>
          <w:b/>
          <w:color w:val="000000"/>
          <w:sz w:val="24"/>
        </w:rPr>
      </w:pPr>
      <w:r>
        <w:rPr>
          <w:rFonts w:ascii="宋体" w:hAnsi="宋体" w:cs="宋体" w:hint="eastAsia"/>
          <w:b/>
          <w:color w:val="000000"/>
          <w:sz w:val="24"/>
        </w:rPr>
        <w:t>七、发布公告的媒介</w:t>
      </w:r>
    </w:p>
    <w:p w:rsidR="00FA0450" w:rsidRDefault="00FA0450" w:rsidP="00FA0450">
      <w:pPr>
        <w:spacing w:line="360" w:lineRule="auto"/>
        <w:ind w:firstLineChars="200" w:firstLine="480"/>
        <w:rPr>
          <w:rFonts w:ascii="宋体" w:hAnsi="宋体" w:cs="宋体"/>
          <w:color w:val="000000"/>
          <w:sz w:val="24"/>
        </w:rPr>
      </w:pPr>
      <w:r>
        <w:rPr>
          <w:rFonts w:ascii="宋体" w:hAnsi="宋体" w:cs="宋体" w:hint="eastAsia"/>
          <w:color w:val="000000"/>
          <w:sz w:val="24"/>
        </w:rPr>
        <w:t>本采购公告在《西咸新区泾河新城产发置业有限公司官网》发布。</w:t>
      </w:r>
    </w:p>
    <w:p w:rsidR="00FA0450" w:rsidRDefault="00FA0450" w:rsidP="00FA0450">
      <w:pPr>
        <w:spacing w:line="360" w:lineRule="auto"/>
        <w:ind w:firstLineChars="200" w:firstLine="482"/>
        <w:rPr>
          <w:rFonts w:ascii="宋体" w:hAnsi="宋体" w:cs="宋体"/>
          <w:b/>
          <w:color w:val="000000"/>
          <w:sz w:val="24"/>
        </w:rPr>
      </w:pPr>
      <w:r>
        <w:rPr>
          <w:rFonts w:ascii="宋体" w:hAnsi="宋体" w:cs="宋体" w:hint="eastAsia"/>
          <w:b/>
          <w:color w:val="000000"/>
          <w:sz w:val="24"/>
        </w:rPr>
        <w:t xml:space="preserve">八、联系人及联系方式： </w:t>
      </w:r>
    </w:p>
    <w:p w:rsidR="00FA0450" w:rsidRDefault="00FA0450" w:rsidP="00FA0450">
      <w:pPr>
        <w:spacing w:line="360" w:lineRule="auto"/>
        <w:ind w:firstLineChars="200" w:firstLine="480"/>
        <w:rPr>
          <w:rFonts w:ascii="宋体" w:hAnsi="宋体" w:cs="宋体"/>
          <w:b/>
          <w:bCs/>
          <w:color w:val="000000"/>
          <w:sz w:val="24"/>
        </w:rPr>
      </w:pPr>
      <w:r>
        <w:rPr>
          <w:rFonts w:ascii="宋体" w:hAnsi="宋体" w:cs="宋体" w:hint="eastAsia"/>
          <w:color w:val="000000"/>
          <w:sz w:val="24"/>
        </w:rPr>
        <w:t>采  购 人：西咸新区泾河新城云帆城市发展有限公司</w:t>
      </w:r>
    </w:p>
    <w:p w:rsidR="00FA0450" w:rsidRDefault="00FA0450" w:rsidP="00FA0450">
      <w:pPr>
        <w:spacing w:line="360" w:lineRule="auto"/>
        <w:ind w:firstLineChars="200" w:firstLine="480"/>
        <w:rPr>
          <w:rFonts w:ascii="宋体" w:hAnsi="宋体" w:cs="宋体"/>
          <w:color w:val="000000"/>
          <w:sz w:val="24"/>
        </w:rPr>
      </w:pPr>
      <w:r>
        <w:rPr>
          <w:rFonts w:ascii="宋体" w:hAnsi="宋体" w:cs="宋体" w:hint="eastAsia"/>
          <w:color w:val="000000"/>
          <w:sz w:val="24"/>
        </w:rPr>
        <w:t>地     址：陕西省西咸新区泾河新城智谷B区13层</w:t>
      </w:r>
    </w:p>
    <w:p w:rsidR="00FA0450" w:rsidRDefault="00FA0450" w:rsidP="00FA0450">
      <w:pPr>
        <w:spacing w:line="360" w:lineRule="auto"/>
        <w:ind w:firstLineChars="200" w:firstLine="480"/>
        <w:rPr>
          <w:rFonts w:ascii="宋体" w:hAnsi="宋体" w:cs="宋体"/>
          <w:color w:val="000000"/>
          <w:sz w:val="24"/>
        </w:rPr>
      </w:pPr>
      <w:r>
        <w:rPr>
          <w:rFonts w:ascii="宋体" w:hAnsi="宋体" w:cs="宋体" w:hint="eastAsia"/>
          <w:color w:val="000000"/>
          <w:sz w:val="24"/>
        </w:rPr>
        <w:lastRenderedPageBreak/>
        <w:t>联 系 人：</w:t>
      </w:r>
      <w:r>
        <w:rPr>
          <w:rFonts w:ascii="宋体" w:hAnsi="宋体" w:cs="宋体" w:hint="eastAsia"/>
          <w:sz w:val="24"/>
          <w:szCs w:val="24"/>
        </w:rPr>
        <w:t>于鑫</w:t>
      </w:r>
    </w:p>
    <w:p w:rsidR="00FA0450" w:rsidRDefault="00FA0450" w:rsidP="00FA045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电    话：</w:t>
      </w:r>
      <w:r>
        <w:rPr>
          <w:rFonts w:ascii="宋体" w:hAnsi="宋体" w:cs="宋体" w:hint="eastAsia"/>
          <w:sz w:val="24"/>
          <w:szCs w:val="24"/>
        </w:rPr>
        <w:t>029-34036669</w:t>
      </w:r>
    </w:p>
    <w:p w:rsidR="00FA0450" w:rsidRDefault="00FA0450" w:rsidP="00FA0450">
      <w:pPr>
        <w:spacing w:line="360" w:lineRule="auto"/>
        <w:jc w:val="center"/>
        <w:rPr>
          <w:rFonts w:ascii="宋体" w:hAnsi="宋体" w:hint="eastAsia"/>
          <w:b/>
          <w:color w:val="000000"/>
          <w:sz w:val="24"/>
          <w:szCs w:val="24"/>
        </w:rPr>
      </w:pPr>
      <w:r>
        <w:rPr>
          <w:color w:val="000000"/>
          <w:sz w:val="24"/>
          <w:szCs w:val="24"/>
        </w:rPr>
        <w:br w:type="page"/>
      </w:r>
      <w:r>
        <w:rPr>
          <w:rFonts w:hint="eastAsia"/>
          <w:b/>
          <w:color w:val="000000"/>
          <w:sz w:val="24"/>
          <w:szCs w:val="24"/>
        </w:rPr>
        <w:lastRenderedPageBreak/>
        <w:t>第二部分</w:t>
      </w:r>
      <w:r>
        <w:rPr>
          <w:rFonts w:hint="eastAsia"/>
          <w:b/>
          <w:color w:val="000000"/>
          <w:sz w:val="24"/>
          <w:szCs w:val="24"/>
        </w:rPr>
        <w:t xml:space="preserve">  </w:t>
      </w:r>
      <w:r>
        <w:rPr>
          <w:rFonts w:hint="eastAsia"/>
          <w:b/>
          <w:color w:val="000000"/>
          <w:sz w:val="24"/>
          <w:szCs w:val="24"/>
        </w:rPr>
        <w:t>询价单位须知</w:t>
      </w:r>
      <w:bookmarkEnd w:id="1"/>
    </w:p>
    <w:p w:rsidR="00FA0450" w:rsidRDefault="00FA0450" w:rsidP="00FA0450">
      <w:pPr>
        <w:pStyle w:val="2"/>
        <w:rPr>
          <w:rFonts w:hint="eastAsia"/>
          <w:color w:val="000000"/>
          <w:szCs w:val="24"/>
        </w:rPr>
      </w:pPr>
      <w:bookmarkStart w:id="2" w:name="_Toc237342987"/>
      <w:r>
        <w:rPr>
          <w:rFonts w:hint="eastAsia"/>
          <w:color w:val="000000"/>
          <w:szCs w:val="24"/>
        </w:rPr>
        <w:t>A、询价单位</w:t>
      </w:r>
      <w:bookmarkEnd w:id="2"/>
    </w:p>
    <w:p w:rsidR="00FA0450" w:rsidRDefault="00FA0450" w:rsidP="00FA0450">
      <w:pPr>
        <w:widowControl/>
        <w:spacing w:line="500" w:lineRule="exact"/>
        <w:ind w:firstLineChars="200" w:firstLine="482"/>
        <w:contextualSpacing/>
        <w:outlineLvl w:val="2"/>
        <w:rPr>
          <w:rFonts w:ascii="宋体" w:hAnsi="宋体" w:cs="宋体" w:hint="eastAsia"/>
          <w:b/>
          <w:color w:val="000000"/>
          <w:sz w:val="24"/>
          <w:szCs w:val="24"/>
        </w:rPr>
      </w:pPr>
      <w:bookmarkStart w:id="3" w:name="_Toc237343009"/>
      <w:r>
        <w:rPr>
          <w:rFonts w:ascii="宋体" w:hAnsi="宋体" w:cs="宋体" w:hint="eastAsia"/>
          <w:b/>
          <w:color w:val="000000"/>
          <w:sz w:val="24"/>
          <w:szCs w:val="24"/>
        </w:rPr>
        <w:t>A、询价响应单位</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1.询价响应委托</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如询价响应单位代表不是法定代表人，须随询价响应询价响应文件提供《法定代表人授权书》。</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2.询价响应费用</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无论询价响应过程结果如何，询价响应单位自行承担与参加询价响应有关的全部费用。</w:t>
      </w:r>
    </w:p>
    <w:p w:rsidR="00FA0450" w:rsidRDefault="00FA0450" w:rsidP="00FA0450">
      <w:pPr>
        <w:widowControl/>
        <w:spacing w:line="500" w:lineRule="exact"/>
        <w:ind w:firstLineChars="200" w:firstLine="482"/>
        <w:contextualSpacing/>
        <w:outlineLvl w:val="2"/>
        <w:rPr>
          <w:rFonts w:ascii="宋体" w:hAnsi="宋体" w:cs="宋体" w:hint="eastAsia"/>
          <w:b/>
          <w:color w:val="000000"/>
          <w:sz w:val="24"/>
          <w:szCs w:val="24"/>
        </w:rPr>
      </w:pPr>
      <w:r>
        <w:rPr>
          <w:rFonts w:ascii="宋体" w:hAnsi="宋体" w:cs="宋体" w:hint="eastAsia"/>
          <w:b/>
          <w:color w:val="000000"/>
          <w:sz w:val="24"/>
          <w:szCs w:val="24"/>
        </w:rPr>
        <w:t>B、询价文件</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3.询价文件</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3.1询价文件由询价文件目录所列内容组成。</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3.2询价响应单位应详细阅读询价文件的全部内容，不按询价文件要求提供的询价响应文件和资料可能导致询价响应被拒绝。</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4.询价文件的澄清</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询价响应单位对询价文件如有疑点要求澄清，或认为有必要与采购人进行技术交流，可用书面、传真形式通知采购人，采购人以书面形式予以答复。</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5.询价文件的修改</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5.1在询价响应截止时间前，采购人无论出于自己的考虑，还是出于对询价响应单位提问的澄清，均可对询价文件用补充文件的方式进行修改。</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5.2补充文件将作为询价文件的组成部分，对所有询价响应单位有约束力。</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5.3对询价文件的修改，将以电子邮件的形式通知所有已领取询价文件的询价响应单位。</w:t>
      </w:r>
    </w:p>
    <w:p w:rsidR="00FA0450" w:rsidRDefault="00FA0450" w:rsidP="00FA0450">
      <w:pPr>
        <w:widowControl/>
        <w:spacing w:line="500" w:lineRule="exact"/>
        <w:ind w:firstLineChars="200" w:firstLine="482"/>
        <w:contextualSpacing/>
        <w:outlineLvl w:val="2"/>
        <w:rPr>
          <w:rFonts w:ascii="宋体" w:hAnsi="宋体" w:cs="宋体" w:hint="eastAsia"/>
          <w:bCs/>
          <w:color w:val="000000"/>
          <w:sz w:val="24"/>
          <w:szCs w:val="24"/>
        </w:rPr>
      </w:pPr>
      <w:r>
        <w:rPr>
          <w:rFonts w:ascii="宋体" w:hAnsi="宋体" w:cs="宋体" w:hint="eastAsia"/>
          <w:b/>
          <w:color w:val="000000"/>
          <w:sz w:val="24"/>
          <w:szCs w:val="24"/>
        </w:rPr>
        <w:t>C、询价响应文件</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6.询价响应文件计量单位</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询价响应文件中所使用的计量单位，除有特殊要求外，均采用国家法定计量单位。</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7.询价响应文件语言文字</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lastRenderedPageBreak/>
        <w:t>询价响应询价响应文件中所使用的语言文字，除有特殊要求外，均采用中文（必要时专用术语应附有中文注释）。</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8.询价响应内容填写说明</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询价响应文件按统一格式填写，装订成册。</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9.询价响应报价</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9.19.1本项目采用最低价法。</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9.2询价响应报价的直接费、间接费、利润、税金、保险费和询价单位为完成本项目必须的其它费用以及合同明示或暗示的所有风险、责任和义务等产生的全部费用。 投标人根据自身的经营状况及管理水平，自行考虑自主报价。</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9.3投标报价表中标明的价格，在合同执行过程中不得以任何理由变更。</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9.4凡因投标人对标书阅读不深、理解不透、误解、疏漏、或因市场行情了解不清造成的后果和风险均由投标人自负。</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9.5本项目只允许有一个报价，任何有选择的报价将不予接受，其询价响应按无效处理。</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10、询价响应文件的编制及编目</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10.1询价响应单位应认真阅读询价文件的所有内容,严格按照询价文件的要求编制询价响应文件,并保证所提供的全部资料的真实性,使询价响应文件做出实质性响应,如未能做出实质性响应,其询价响应将被拒绝。</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10.2询价响应单位的询价响应文件应包含以下内容：</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（1）法定代表人身份证明；</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（2）法定代表人授权书；</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（3）询价函；</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（4）资质证明；</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11.询价响应文件有效期：</w:t>
      </w:r>
    </w:p>
    <w:p w:rsidR="00FA0450" w:rsidRDefault="00FA0450" w:rsidP="00FA0450">
      <w:pPr>
        <w:widowControl/>
        <w:spacing w:line="500" w:lineRule="exact"/>
        <w:ind w:firstLineChars="200" w:firstLine="482"/>
        <w:contextualSpacing/>
        <w:outlineLvl w:val="2"/>
        <w:rPr>
          <w:rFonts w:ascii="宋体" w:hAnsi="宋体" w:cs="宋体" w:hint="eastAsia"/>
          <w:b/>
          <w:color w:val="000000"/>
          <w:sz w:val="24"/>
          <w:szCs w:val="24"/>
        </w:rPr>
      </w:pPr>
      <w:r>
        <w:rPr>
          <w:rFonts w:ascii="宋体" w:hAnsi="宋体" w:cs="宋体" w:hint="eastAsia"/>
          <w:b/>
          <w:color w:val="000000"/>
          <w:sz w:val="24"/>
          <w:szCs w:val="24"/>
        </w:rPr>
        <w:t>询价响应文件有效期为自询价响应开始之日起算九十（90）个日历日，如果成交自动延期到合同期满。</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12.询价响应文件的签署及规定</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lastRenderedPageBreak/>
        <w:t>12.1询价响应文件的各项资料均应遵守本条规定；</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12.2询价响应单位应填写全称，同时加盖询价响应单位印章；</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12.3询价响应文件必须由法定代表人或授权代表签字或盖章；</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12.4询价响应单位准备询价响应文件</w:t>
      </w:r>
      <w:r>
        <w:rPr>
          <w:rFonts w:ascii="宋体" w:hAnsi="宋体" w:cs="宋体" w:hint="eastAsia"/>
          <w:b/>
          <w:color w:val="000000"/>
          <w:sz w:val="24"/>
          <w:szCs w:val="24"/>
        </w:rPr>
        <w:t>正本壹份、副本壹份、电子光盘壹份（内容必须包含询价响应询价响应文件的所有内容，格式为PDF格式文件）</w:t>
      </w:r>
      <w:r>
        <w:rPr>
          <w:rFonts w:ascii="宋体" w:hAnsi="宋体" w:cs="宋体" w:hint="eastAsia"/>
          <w:bCs/>
          <w:color w:val="000000"/>
          <w:sz w:val="24"/>
          <w:szCs w:val="24"/>
        </w:rPr>
        <w:t>，询价响应询价响应文件正、副本须用A4幅面纸张打印或用不褪色的蓝（黑）墨水填写，并清楚标明“正本”“副本”字样，并各自装订成册（注：胶装）。</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 xml:space="preserve">12.5询价响应文件不得涂改和增删，如有修改错漏处，必须由法定代表人或授权代表人签字或盖章； </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12.6因字迹潦草或表达不清所引起的后果由询价响应单位负责。</w:t>
      </w:r>
    </w:p>
    <w:p w:rsidR="00FA0450" w:rsidRDefault="00FA0450" w:rsidP="00FA0450">
      <w:pPr>
        <w:widowControl/>
        <w:spacing w:line="500" w:lineRule="exact"/>
        <w:ind w:firstLineChars="200" w:firstLine="482"/>
        <w:contextualSpacing/>
        <w:outlineLvl w:val="2"/>
        <w:rPr>
          <w:rFonts w:ascii="宋体" w:hAnsi="宋体" w:cs="宋体" w:hint="eastAsia"/>
          <w:bCs/>
          <w:color w:val="000000"/>
          <w:sz w:val="24"/>
          <w:szCs w:val="24"/>
        </w:rPr>
      </w:pPr>
      <w:r>
        <w:rPr>
          <w:rFonts w:ascii="宋体" w:hAnsi="宋体" w:cs="宋体" w:hint="eastAsia"/>
          <w:b/>
          <w:color w:val="000000"/>
          <w:sz w:val="24"/>
          <w:szCs w:val="24"/>
        </w:rPr>
        <w:t>D、询价响应询价响应文件的递交</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13.询价响应文件的密封、标记及递交</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13.1询价响应文件按以下方法分别装袋密封：询价响应询价响应文件密封袋内装询价响应询价响应文件正本和所有副本、电子光盘，在封口处需由法定代表人或授权人代表签字或盖章，并加盖询价响应单位公章。封皮上写明询价响应项目名称、询价项目编号、询价响应单位名称，并注明“询价响应时启封”字样。</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13.2如果询价响应单位未按上述要求密封及加写标记，采购人对询价响应文件的误投和提前启封概不负责。</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14.询价响应截止时间</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14.1采购人推迟询价响应截止时间时，可以书面、传真或电话通知的形式通知所有询价响应单位，采购人和询价响应单位的权利和义务将受到新的截止期的约束。</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14.2询价响应截止时间以后送达的询价响应文件，采购人拒绝接收。</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15.询价响应文件的修改和撤回</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15.1询价响应文件送达后，在询价响应文件递交截止期前，经采购人同意后询价响应单位可以对所递交的询价响应文件进行补充、修改或者撤回。修改或撤回的内容应按询价响应文件的规定编制、密封、标记和发送。并在封套上加注“修改”或“撤回”字样。</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lastRenderedPageBreak/>
        <w:t>15.2询价响应文件递交截止期后，询价响应单位不得对其询价响应文件做任何修改。</w:t>
      </w:r>
    </w:p>
    <w:p w:rsidR="00FA0450" w:rsidRDefault="00FA0450" w:rsidP="00FA0450">
      <w:pPr>
        <w:widowControl/>
        <w:spacing w:line="500" w:lineRule="exact"/>
        <w:ind w:firstLineChars="200" w:firstLine="482"/>
        <w:contextualSpacing/>
        <w:outlineLvl w:val="2"/>
        <w:rPr>
          <w:rFonts w:ascii="宋体" w:hAnsi="宋体" w:cs="宋体" w:hint="eastAsia"/>
          <w:b/>
          <w:color w:val="000000"/>
          <w:sz w:val="24"/>
          <w:szCs w:val="24"/>
        </w:rPr>
      </w:pPr>
      <w:r>
        <w:rPr>
          <w:rFonts w:ascii="宋体" w:hAnsi="宋体" w:cs="宋体" w:hint="eastAsia"/>
          <w:b/>
          <w:color w:val="000000"/>
          <w:sz w:val="24"/>
          <w:szCs w:val="24"/>
        </w:rPr>
        <w:t>E、询价响应保证金</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16.无</w:t>
      </w:r>
    </w:p>
    <w:p w:rsidR="00FA0450" w:rsidRDefault="00FA0450" w:rsidP="00FA0450">
      <w:pPr>
        <w:widowControl/>
        <w:spacing w:line="500" w:lineRule="exact"/>
        <w:ind w:firstLineChars="200" w:firstLine="482"/>
        <w:contextualSpacing/>
        <w:outlineLvl w:val="2"/>
        <w:rPr>
          <w:rFonts w:ascii="宋体" w:hAnsi="宋体" w:cs="宋体" w:hint="eastAsia"/>
          <w:b/>
          <w:color w:val="000000"/>
          <w:sz w:val="24"/>
          <w:szCs w:val="24"/>
        </w:rPr>
      </w:pPr>
      <w:r>
        <w:rPr>
          <w:rFonts w:ascii="宋体" w:hAnsi="宋体" w:cs="宋体" w:hint="eastAsia"/>
          <w:b/>
          <w:color w:val="000000"/>
          <w:sz w:val="24"/>
          <w:szCs w:val="24"/>
        </w:rPr>
        <w:t>F、询价响应及评审</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17.询价响应规定</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采购人组织询价响应、评审工作。</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18.对询价响应文件的评审</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18.1评审内容为询价响应文件是否符合询价文件的要求，内容是否完整，文件签署是否齐全；</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18.2与询价文件有重大偏离的询价响应文件将被拒绝。这些偏离不允许在询价响应后修正。但允许修改不构成重大偏离的、微小的、非正规的不一致或不规则的地方；</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18.3对询价响应文件的判定，只依据询价响应文件所具内容，不依靠询价响应后的任何外来证明；</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18.4询价响应单位及询价响应文件有效性和符合性审查，出现下列情况之一者（但不限于），按无效询价响应处理：</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（1）询价响应单位的名称与询价文件领取时登记的单位名称不符；</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（2）询价响应文件未按规定密封、未加盖单位公章和法定代表人（法定授权委托人）签章；</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（3）商务询价响应文件未按规定格式填写，内容不全或字迹模糊辨认不清；</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（4）同一询价响应文件有两个或两个以上最终报价的；</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（5）询价响应文件所提供的资质文件不齐全。</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（6）询价响应单位在询价响应文件中提出与询价文件相抵触要求或对询价文件有重大保留，包括重新划定风险范围，改变各方的权利和义务，提出不同的质量标准、验收方法、计量方法和纠纷处理办法；</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（7）询价响应单位拒不按要求对询价响应文件进行澄清、说明或者补正的；</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（8）其它有违“公平、公开、公正、诚实信用原则”的情形。</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lastRenderedPageBreak/>
        <w:t>19.询价响应的澄清与修正</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19.1询价响应评审小组有权就询价响应文件中含混之处向询价响应单位提出询问或澄清要求。询价响应单位必须按照询价响应评审小组要求的时间、地点解答和澄清；</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19.2必要时询价响应评审小组可要求询价响应单位就澄清问题作书面回答，该书面回答将作为询价响应内容的一部分；</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19.3询价响应单位对询价响应文件的澄清不得改变询价响应实质性内容。</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19.4询价响应文件出现下列情况，修正原则为：</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（1）文字与图表不符以文字为准；</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（2）大写与小写不符以大写为准；</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（3）正本与副本不符以正本为准；</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（4）单价乘以数量不等于总价时，以单价为准。</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（5）多处内容交叉不符时，以询价响应小组评议结果为准。</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20.询价响应</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20.1询价响应评审小组：</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采购人根据项目特点要求组建询价评审小组。询价评审小组由采购人相关人员组成，</w:t>
      </w:r>
      <w:r>
        <w:rPr>
          <w:rFonts w:ascii="宋体" w:hAnsi="宋体" w:cs="宋体" w:hint="eastAsia"/>
          <w:b/>
          <w:color w:val="000000"/>
          <w:sz w:val="24"/>
          <w:szCs w:val="24"/>
        </w:rPr>
        <w:t>人数为3人及以上单数</w:t>
      </w:r>
      <w:r>
        <w:rPr>
          <w:rFonts w:ascii="宋体" w:hAnsi="宋体" w:cs="宋体" w:hint="eastAsia"/>
          <w:bCs/>
          <w:color w:val="000000"/>
          <w:sz w:val="24"/>
          <w:szCs w:val="24"/>
        </w:rPr>
        <w:t xml:space="preserve">。询价响应小组成员应当遵守并履行下列义务： </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（1）遵纪守法，客观、公正、廉洁地履行职责，审查询价响应询价响应文件是否符合商务询价响应文件的要求，并做出评价；</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（2）要求询价响应单位对询价响应询价响应文件有关事项做出解释或者澄清；</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（3）按照询价响应文件的要求和评审标准进行评审，推荐成交候选单位名单，对评审意见承担个人责任；</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（4）对评审过程和结果以及询价响应单位的商业秘密保密；</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（5）配合采购人答复询价响应单位提出的质疑及投诉处理工作。</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20.2询价原则及办法：</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（1）询价原则：“公平、公正、科学、择优、合理低价”。</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（2）询价办法：综合评估法。</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（3）询价小组二分之一以上成员认为其报价有低于成本价嫌疑的，为无效报价。</w:t>
      </w:r>
    </w:p>
    <w:p w:rsidR="00FA0450" w:rsidRDefault="00FA0450" w:rsidP="00FA0450">
      <w:pPr>
        <w:widowControl/>
        <w:spacing w:line="500" w:lineRule="exact"/>
        <w:ind w:firstLineChars="200" w:firstLine="482"/>
        <w:contextualSpacing/>
        <w:outlineLvl w:val="2"/>
        <w:rPr>
          <w:rFonts w:ascii="宋体" w:hAnsi="宋体" w:cs="宋体" w:hint="eastAsia"/>
          <w:b/>
          <w:color w:val="000000"/>
          <w:sz w:val="24"/>
          <w:szCs w:val="24"/>
        </w:rPr>
      </w:pPr>
      <w:r>
        <w:rPr>
          <w:rFonts w:ascii="宋体" w:hAnsi="宋体" w:cs="宋体" w:hint="eastAsia"/>
          <w:b/>
          <w:color w:val="000000"/>
          <w:sz w:val="24"/>
          <w:szCs w:val="24"/>
        </w:rPr>
        <w:lastRenderedPageBreak/>
        <w:t>F、确定成交单位及签订合同</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21.确定成交单位</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21.1在询价响应有效期内，采购人根据评审过程及结果进行严格审核后确定成交单位。</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21.2由采购人向成交单位发出“成交通知书”。</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22.签订合同</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22.1成交通知书发出后，成交单位应依据成交通知书与采购人洽谈合同条款，并在30日内签订合同。</w:t>
      </w:r>
    </w:p>
    <w:p w:rsidR="00FA0450" w:rsidRDefault="00FA0450" w:rsidP="00FA0450">
      <w:pPr>
        <w:widowControl/>
        <w:spacing w:line="500" w:lineRule="exact"/>
        <w:ind w:firstLineChars="200" w:firstLine="480"/>
        <w:contextualSpacing/>
        <w:outlineLvl w:val="2"/>
        <w:rPr>
          <w:rFonts w:ascii="宋体" w:hAnsi="宋体" w:cs="宋体" w:hint="eastAsia"/>
          <w:bCs/>
          <w:color w:val="000000"/>
          <w:sz w:val="24"/>
          <w:szCs w:val="24"/>
        </w:rPr>
      </w:pPr>
      <w:r>
        <w:rPr>
          <w:rFonts w:ascii="宋体" w:hAnsi="宋体" w:cs="宋体" w:hint="eastAsia"/>
          <w:bCs/>
          <w:color w:val="000000"/>
          <w:sz w:val="24"/>
          <w:szCs w:val="24"/>
        </w:rPr>
        <w:t>22.2询价文件、成交单位的询价响应文件及询价响应过程中有关的澄清文件均作为合同附件。</w:t>
      </w:r>
    </w:p>
    <w:p w:rsidR="00FA0450" w:rsidRDefault="00FA0450" w:rsidP="00FA0450">
      <w:pPr>
        <w:spacing w:line="600" w:lineRule="auto"/>
        <w:jc w:val="center"/>
        <w:rPr>
          <w:rFonts w:ascii="宋体" w:hAnsi="宋体" w:hint="eastAsia"/>
          <w:b/>
          <w:color w:val="000000"/>
          <w:sz w:val="24"/>
          <w:szCs w:val="24"/>
        </w:rPr>
      </w:pPr>
      <w:r>
        <w:rPr>
          <w:rFonts w:ascii="宋体" w:hAnsi="宋体"/>
          <w:b/>
          <w:color w:val="000000"/>
          <w:sz w:val="24"/>
          <w:szCs w:val="24"/>
        </w:rPr>
        <w:br w:type="page"/>
      </w:r>
      <w:r>
        <w:rPr>
          <w:rFonts w:ascii="宋体" w:hAnsi="宋体" w:hint="eastAsia"/>
          <w:b/>
          <w:color w:val="000000"/>
          <w:sz w:val="24"/>
          <w:szCs w:val="24"/>
        </w:rPr>
        <w:lastRenderedPageBreak/>
        <w:t>第三部分  采购内容及要求</w:t>
      </w:r>
    </w:p>
    <w:p w:rsidR="00FA0450" w:rsidRDefault="00FA0450" w:rsidP="00FA0450">
      <w:pPr>
        <w:adjustRightInd w:val="0"/>
        <w:snapToGrid w:val="0"/>
        <w:spacing w:line="360" w:lineRule="auto"/>
        <w:ind w:firstLineChars="200" w:firstLine="482"/>
        <w:rPr>
          <w:rFonts w:ascii="宋体" w:hAnsi="宋体" w:hint="eastAsia"/>
          <w:b/>
          <w:bCs/>
          <w:color w:val="000000"/>
          <w:sz w:val="24"/>
          <w:szCs w:val="24"/>
        </w:rPr>
      </w:pPr>
      <w:r>
        <w:rPr>
          <w:rFonts w:ascii="宋体" w:hAnsi="宋体" w:hint="eastAsia"/>
          <w:b/>
          <w:bCs/>
          <w:color w:val="000000"/>
          <w:sz w:val="24"/>
          <w:szCs w:val="24"/>
        </w:rPr>
        <w:t>一、项目概况</w:t>
      </w:r>
    </w:p>
    <w:p w:rsidR="00FA0450" w:rsidRDefault="00FA0450" w:rsidP="00FA0450">
      <w:pPr>
        <w:adjustRightInd w:val="0"/>
        <w:snapToGrid w:val="0"/>
        <w:spacing w:line="360" w:lineRule="auto"/>
        <w:ind w:firstLineChars="200" w:firstLine="480"/>
        <w:rPr>
          <w:rFonts w:ascii="宋体" w:hAnsi="宋体" w:hint="eastAsia"/>
          <w:sz w:val="24"/>
          <w:szCs w:val="24"/>
        </w:rPr>
      </w:pPr>
      <w:r>
        <w:rPr>
          <w:rFonts w:ascii="宋体" w:hAnsi="宋体" w:hint="eastAsia"/>
          <w:sz w:val="24"/>
          <w:szCs w:val="24"/>
        </w:rPr>
        <w:t>云语间小区占地面积47.13亩，主要建设内容为住宅、商业、车库及相关服务配套设施等，总建筑面积84624.94㎡。</w:t>
      </w:r>
    </w:p>
    <w:p w:rsidR="00FA0450" w:rsidRDefault="00FA0450" w:rsidP="00FA0450">
      <w:pPr>
        <w:adjustRightInd w:val="0"/>
        <w:snapToGrid w:val="0"/>
        <w:spacing w:line="360" w:lineRule="auto"/>
        <w:ind w:firstLineChars="200" w:firstLine="482"/>
        <w:rPr>
          <w:rFonts w:ascii="宋体" w:hAnsi="宋体" w:hint="eastAsia"/>
          <w:b/>
          <w:bCs/>
          <w:color w:val="000000"/>
          <w:sz w:val="24"/>
          <w:szCs w:val="24"/>
        </w:rPr>
      </w:pPr>
      <w:r>
        <w:rPr>
          <w:rFonts w:ascii="宋体" w:hAnsi="宋体" w:hint="eastAsia"/>
          <w:b/>
          <w:bCs/>
          <w:color w:val="000000"/>
          <w:sz w:val="24"/>
          <w:szCs w:val="24"/>
        </w:rPr>
        <w:t>二、采购范围</w:t>
      </w:r>
    </w:p>
    <w:p w:rsidR="00FA0450" w:rsidRDefault="00FA0450" w:rsidP="00FA0450">
      <w:pPr>
        <w:adjustRightInd w:val="0"/>
        <w:snapToGrid w:val="0"/>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为加强与客户间关系，扩大项目产品的广告效应，拟采买礼品对外拓客户、到访客户、意向客户、成交客户等进行维系，一方面有利于公司品牌的建立，另一方面通过维系动作有利于后期客带客，老带新成交。要求礼品质量有保证，按时交货。</w:t>
      </w:r>
    </w:p>
    <w:p w:rsidR="00FA0450" w:rsidRDefault="00FA0450" w:rsidP="00FA0450">
      <w:pPr>
        <w:adjustRightInd w:val="0"/>
        <w:snapToGrid w:val="0"/>
        <w:spacing w:line="360" w:lineRule="auto"/>
        <w:ind w:firstLineChars="200" w:firstLine="482"/>
        <w:rPr>
          <w:rFonts w:ascii="宋体" w:hAnsi="宋体"/>
          <w:b/>
          <w:bCs/>
          <w:color w:val="000000"/>
          <w:sz w:val="24"/>
          <w:szCs w:val="24"/>
        </w:rPr>
      </w:pPr>
      <w:r>
        <w:rPr>
          <w:rFonts w:ascii="宋体" w:hAnsi="宋体" w:hint="eastAsia"/>
          <w:b/>
          <w:bCs/>
          <w:color w:val="000000"/>
          <w:sz w:val="24"/>
          <w:szCs w:val="24"/>
        </w:rPr>
        <w:t>三、</w:t>
      </w:r>
      <w:r>
        <w:rPr>
          <w:rFonts w:ascii="宋体" w:hAnsi="宋体" w:hint="eastAsia"/>
          <w:b/>
          <w:bCs/>
          <w:color w:val="000000"/>
          <w:sz w:val="24"/>
          <w:szCs w:val="24"/>
          <w:lang w:val="zh-CN"/>
        </w:rPr>
        <w:t>服务</w:t>
      </w:r>
      <w:r>
        <w:rPr>
          <w:rFonts w:ascii="宋体" w:hAnsi="宋体" w:hint="eastAsia"/>
          <w:b/>
          <w:bCs/>
          <w:color w:val="000000"/>
          <w:sz w:val="24"/>
          <w:szCs w:val="24"/>
        </w:rPr>
        <w:t>周</w:t>
      </w:r>
      <w:r>
        <w:rPr>
          <w:rFonts w:ascii="宋体" w:hAnsi="宋体" w:hint="eastAsia"/>
          <w:b/>
          <w:bCs/>
          <w:color w:val="000000"/>
          <w:sz w:val="24"/>
          <w:szCs w:val="24"/>
          <w:lang w:val="zh-CN"/>
        </w:rPr>
        <w:t>期</w:t>
      </w:r>
      <w:r>
        <w:rPr>
          <w:rFonts w:ascii="宋体" w:hAnsi="宋体" w:hint="eastAsia"/>
          <w:b/>
          <w:bCs/>
          <w:color w:val="000000"/>
          <w:sz w:val="24"/>
          <w:szCs w:val="24"/>
        </w:rPr>
        <w:t>：</w:t>
      </w:r>
      <w:r>
        <w:rPr>
          <w:rFonts w:ascii="宋体" w:hAnsi="宋体" w:hint="eastAsia"/>
          <w:color w:val="000000"/>
          <w:sz w:val="24"/>
          <w:szCs w:val="24"/>
        </w:rPr>
        <w:t>365日</w:t>
      </w:r>
      <w:r>
        <w:rPr>
          <w:rFonts w:ascii="宋体" w:hAnsi="宋体" w:hint="eastAsia"/>
          <w:b/>
          <w:bCs/>
          <w:color w:val="000000"/>
          <w:sz w:val="24"/>
          <w:szCs w:val="24"/>
        </w:rPr>
        <w:t>。</w:t>
      </w:r>
    </w:p>
    <w:p w:rsidR="00FA0450" w:rsidRDefault="00FA0450" w:rsidP="00FA0450">
      <w:pPr>
        <w:adjustRightInd w:val="0"/>
        <w:snapToGrid w:val="0"/>
        <w:spacing w:line="360" w:lineRule="auto"/>
        <w:ind w:firstLineChars="200" w:firstLine="482"/>
        <w:rPr>
          <w:rFonts w:ascii="宋体" w:hAnsi="宋体"/>
          <w:color w:val="000000"/>
          <w:sz w:val="24"/>
          <w:szCs w:val="24"/>
        </w:rPr>
      </w:pPr>
      <w:bookmarkStart w:id="4" w:name="_Hlk103112132"/>
      <w:r>
        <w:rPr>
          <w:rFonts w:ascii="宋体" w:hAnsi="宋体" w:hint="eastAsia"/>
          <w:b/>
          <w:bCs/>
          <w:color w:val="000000"/>
          <w:sz w:val="24"/>
          <w:szCs w:val="24"/>
        </w:rPr>
        <w:t>四、付款与结算：</w:t>
      </w:r>
    </w:p>
    <w:p w:rsidR="00FA0450" w:rsidRDefault="00FA0450" w:rsidP="00FA0450">
      <w:pPr>
        <w:adjustRightInd w:val="0"/>
        <w:snapToGrid w:val="0"/>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活动执行完毕，通过甲方验收合格后且乙方不存在本合同项下的违约行为后60个工作日内一次性付清活动费用。</w:t>
      </w:r>
    </w:p>
    <w:p w:rsidR="00FA0450" w:rsidRDefault="00FA0450" w:rsidP="00FA0450">
      <w:pPr>
        <w:adjustRightInd w:val="0"/>
        <w:snapToGrid w:val="0"/>
        <w:spacing w:line="360" w:lineRule="auto"/>
        <w:ind w:firstLineChars="200" w:firstLine="480"/>
        <w:rPr>
          <w:rFonts w:ascii="宋体" w:hAnsi="宋体"/>
          <w:color w:val="000000"/>
          <w:sz w:val="24"/>
          <w:szCs w:val="24"/>
        </w:rPr>
      </w:pPr>
      <w:r>
        <w:rPr>
          <w:rFonts w:ascii="宋体" w:hAnsi="宋体" w:hint="eastAsia"/>
          <w:color w:val="000000"/>
          <w:sz w:val="24"/>
          <w:szCs w:val="24"/>
        </w:rPr>
        <w:t>支付方式包括：银行承兑汇票、商业承兑汇票或银行转账方式，以双方确定的付款方式为准。</w:t>
      </w:r>
    </w:p>
    <w:p w:rsidR="00FA0450" w:rsidRDefault="00FA0450" w:rsidP="00FA0450">
      <w:pPr>
        <w:adjustRightInd w:val="0"/>
        <w:snapToGrid w:val="0"/>
        <w:spacing w:line="360" w:lineRule="auto"/>
        <w:ind w:firstLineChars="200" w:firstLine="482"/>
        <w:rPr>
          <w:rFonts w:ascii="宋体" w:hAnsi="宋体" w:hint="eastAsia"/>
          <w:b/>
          <w:bCs/>
          <w:color w:val="000000"/>
          <w:sz w:val="24"/>
          <w:szCs w:val="24"/>
        </w:rPr>
      </w:pPr>
      <w:bookmarkStart w:id="5" w:name="_Hlk103112139"/>
      <w:bookmarkEnd w:id="4"/>
      <w:r>
        <w:rPr>
          <w:rFonts w:ascii="宋体" w:hAnsi="宋体" w:hint="eastAsia"/>
          <w:b/>
          <w:bCs/>
          <w:color w:val="000000"/>
          <w:sz w:val="24"/>
          <w:szCs w:val="24"/>
        </w:rPr>
        <w:t>五：最高限价：</w:t>
      </w:r>
      <w:r>
        <w:rPr>
          <w:rFonts w:ascii="宋体" w:hAnsi="宋体" w:hint="eastAsia"/>
          <w:color w:val="000000"/>
          <w:sz w:val="24"/>
          <w:szCs w:val="24"/>
        </w:rPr>
        <w:t>本项目最高限价为</w:t>
      </w:r>
      <w:r>
        <w:rPr>
          <w:rFonts w:ascii="宋体" w:hAnsi="宋体" w:cs="宋体" w:hint="eastAsia"/>
          <w:color w:val="000000"/>
          <w:sz w:val="24"/>
          <w:szCs w:val="24"/>
        </w:rPr>
        <w:t>人民币</w:t>
      </w:r>
      <w:r>
        <w:rPr>
          <w:rFonts w:ascii="宋体" w:hAnsi="宋体" w:cs="宋体" w:hint="eastAsia"/>
          <w:color w:val="000000"/>
          <w:sz w:val="24"/>
          <w:szCs w:val="24"/>
          <w:u w:val="single"/>
        </w:rPr>
        <w:t xml:space="preserve"> 贰拾捌万捌仟玖佰叁拾陆元肆角伍分</w:t>
      </w:r>
      <w:r>
        <w:rPr>
          <w:rFonts w:ascii="宋体" w:hAnsi="宋体" w:cs="宋体" w:hint="eastAsia"/>
          <w:color w:val="000000"/>
          <w:sz w:val="24"/>
          <w:szCs w:val="24"/>
        </w:rPr>
        <w:t>（¥</w:t>
      </w:r>
      <w:r>
        <w:rPr>
          <w:rFonts w:ascii="宋体" w:hAnsi="宋体" w:cs="宋体" w:hint="eastAsia"/>
          <w:color w:val="000000"/>
          <w:sz w:val="24"/>
          <w:szCs w:val="24"/>
          <w:u w:val="single"/>
        </w:rPr>
        <w:t>288936.45</w:t>
      </w:r>
      <w:r>
        <w:rPr>
          <w:rFonts w:ascii="宋体" w:hAnsi="宋体" w:cs="宋体" w:hint="eastAsia"/>
          <w:color w:val="000000"/>
          <w:sz w:val="24"/>
          <w:szCs w:val="24"/>
        </w:rPr>
        <w:t>元）。</w:t>
      </w:r>
    </w:p>
    <w:p w:rsidR="00FA0450" w:rsidRDefault="00FA0450" w:rsidP="00FA0450">
      <w:pPr>
        <w:adjustRightInd w:val="0"/>
        <w:snapToGrid w:val="0"/>
        <w:spacing w:line="360" w:lineRule="auto"/>
        <w:ind w:firstLineChars="200" w:firstLine="482"/>
        <w:rPr>
          <w:rFonts w:ascii="宋体" w:hAnsi="宋体" w:hint="eastAsia"/>
          <w:b/>
          <w:bCs/>
          <w:color w:val="000000"/>
          <w:sz w:val="24"/>
          <w:szCs w:val="24"/>
          <w:lang w:val="zh-CN"/>
        </w:rPr>
      </w:pPr>
      <w:r>
        <w:rPr>
          <w:rFonts w:ascii="宋体" w:hAnsi="宋体" w:hint="eastAsia"/>
          <w:b/>
          <w:bCs/>
          <w:color w:val="000000"/>
          <w:sz w:val="24"/>
          <w:szCs w:val="24"/>
          <w:lang w:val="zh-CN"/>
        </w:rPr>
        <w:t>注：询价费用不得超出采购预算，</w:t>
      </w:r>
      <w:r>
        <w:rPr>
          <w:rFonts w:ascii="宋体" w:hAnsi="宋体" w:hint="eastAsia"/>
          <w:b/>
          <w:bCs/>
          <w:color w:val="000000"/>
          <w:sz w:val="24"/>
          <w:szCs w:val="24"/>
        </w:rPr>
        <w:t>否则其询价响应文件按无效处理</w:t>
      </w:r>
      <w:r>
        <w:rPr>
          <w:rFonts w:ascii="宋体" w:hAnsi="宋体" w:hint="eastAsia"/>
          <w:b/>
          <w:bCs/>
          <w:color w:val="000000"/>
          <w:sz w:val="24"/>
          <w:szCs w:val="24"/>
          <w:lang w:val="zh-CN"/>
        </w:rPr>
        <w:t>。</w:t>
      </w:r>
    </w:p>
    <w:p w:rsidR="00FA0450" w:rsidRDefault="00FA0450" w:rsidP="00FA0450">
      <w:pPr>
        <w:pStyle w:val="a0"/>
        <w:rPr>
          <w:rFonts w:ascii="宋体" w:hAnsi="宋体"/>
          <w:color w:val="000000"/>
          <w:sz w:val="24"/>
          <w:szCs w:val="24"/>
        </w:rPr>
      </w:pPr>
      <w:r>
        <w:rPr>
          <w:rFonts w:ascii="宋体" w:hAnsi="宋体" w:hint="eastAsia"/>
          <w:color w:val="000000"/>
          <w:sz w:val="24"/>
          <w:szCs w:val="24"/>
        </w:rPr>
        <w:t>采购清单</w:t>
      </w:r>
    </w:p>
    <w:p w:rsidR="00FA0450" w:rsidRDefault="00FA0450" w:rsidP="00FA0450">
      <w:pPr>
        <w:pStyle w:val="a0"/>
        <w:rPr>
          <w:rFonts w:ascii="宋体" w:hAnsi="宋体" w:hint="eastAsia"/>
          <w:b/>
          <w:bCs/>
          <w:color w:val="000000"/>
          <w:sz w:val="24"/>
          <w:szCs w:val="24"/>
        </w:rPr>
      </w:pPr>
    </w:p>
    <w:tbl>
      <w:tblPr>
        <w:tblW w:w="9066" w:type="dxa"/>
        <w:tblInd w:w="93" w:type="dxa"/>
        <w:tblLayout w:type="fixed"/>
        <w:tblLook w:val="0000" w:firstRow="0" w:lastRow="0" w:firstColumn="0" w:lastColumn="0" w:noHBand="0" w:noVBand="0"/>
      </w:tblPr>
      <w:tblGrid>
        <w:gridCol w:w="516"/>
        <w:gridCol w:w="427"/>
        <w:gridCol w:w="1165"/>
        <w:gridCol w:w="1110"/>
        <w:gridCol w:w="2025"/>
        <w:gridCol w:w="1065"/>
        <w:gridCol w:w="600"/>
        <w:gridCol w:w="495"/>
        <w:gridCol w:w="630"/>
        <w:gridCol w:w="1033"/>
      </w:tblGrid>
      <w:tr w:rsidR="00FA0450" w:rsidTr="00994CD6">
        <w:trPr>
          <w:trHeight w:val="64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color w:val="000000"/>
                <w:sz w:val="16"/>
                <w:szCs w:val="16"/>
              </w:rPr>
            </w:pPr>
            <w:r>
              <w:rPr>
                <w:rFonts w:ascii="微软雅黑" w:eastAsia="微软雅黑" w:hAnsi="微软雅黑" w:cs="微软雅黑" w:hint="eastAsia"/>
                <w:color w:val="000000"/>
                <w:kern w:val="0"/>
                <w:sz w:val="16"/>
                <w:szCs w:val="16"/>
                <w:lang w:bidi="ar"/>
              </w:rPr>
              <w:t>序号</w:t>
            </w:r>
          </w:p>
        </w:tc>
        <w:tc>
          <w:tcPr>
            <w:tcW w:w="427" w:type="dxa"/>
            <w:tcBorders>
              <w:top w:val="single" w:sz="4" w:space="0" w:color="000000"/>
              <w:left w:val="single" w:sz="4" w:space="0" w:color="000000"/>
              <w:bottom w:val="single" w:sz="4" w:space="0" w:color="000000"/>
              <w:right w:val="nil"/>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礼品名称</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工艺/品牌</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规格</w:t>
            </w:r>
          </w:p>
        </w:tc>
        <w:tc>
          <w:tcPr>
            <w:tcW w:w="20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图片</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备注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单位</w:t>
            </w:r>
          </w:p>
        </w:tc>
        <w:tc>
          <w:tcPr>
            <w:tcW w:w="4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数量</w:t>
            </w: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单价</w:t>
            </w:r>
          </w:p>
        </w:tc>
        <w:tc>
          <w:tcPr>
            <w:tcW w:w="10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合计</w:t>
            </w:r>
          </w:p>
        </w:tc>
      </w:tr>
      <w:tr w:rsidR="00FA0450" w:rsidTr="00994CD6">
        <w:trPr>
          <w:trHeight w:val="194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定制口罩</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医用外科（独立包装)</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一次性定制款</w:t>
            </w:r>
          </w:p>
        </w:tc>
        <w:tc>
          <w:tcPr>
            <w:tcW w:w="20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59264" behindDoc="0" locked="0" layoutInCell="1" allowOverlap="1">
                  <wp:simplePos x="0" y="0"/>
                  <wp:positionH relativeFrom="column">
                    <wp:posOffset>219075</wp:posOffset>
                  </wp:positionH>
                  <wp:positionV relativeFrom="paragraph">
                    <wp:posOffset>96520</wp:posOffset>
                  </wp:positionV>
                  <wp:extent cx="807720" cy="1090295"/>
                  <wp:effectExtent l="0" t="0" r="0" b="0"/>
                  <wp:wrapNone/>
                  <wp:docPr id="260" name="图片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124"/>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7720" cy="1090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0.55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r>
      <w:tr w:rsidR="00FA0450" w:rsidTr="00994CD6">
        <w:trPr>
          <w:trHeight w:val="1915"/>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广告笔</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不锈钢 磨砂笔筒中性笔 0.5mm</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磨砂</w:t>
            </w:r>
          </w:p>
        </w:tc>
        <w:tc>
          <w:tcPr>
            <w:tcW w:w="20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60288" behindDoc="0" locked="0" layoutInCell="1" allowOverlap="1">
                  <wp:simplePos x="0" y="0"/>
                  <wp:positionH relativeFrom="column">
                    <wp:posOffset>95250</wp:posOffset>
                  </wp:positionH>
                  <wp:positionV relativeFrom="paragraph">
                    <wp:posOffset>343535</wp:posOffset>
                  </wp:positionV>
                  <wp:extent cx="1000760" cy="715645"/>
                  <wp:effectExtent l="0" t="0" r="8890" b="8255"/>
                  <wp:wrapNone/>
                  <wp:docPr id="259" name="图片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0760" cy="7156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支</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r>
      <w:tr w:rsidR="00FA0450" w:rsidTr="00994CD6">
        <w:trPr>
          <w:trHeight w:val="25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3</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耐高温玻璃碗套装</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耐热玻璃碗 耐高温家用吃饭餐具套装碗甜品水果碗沙拉碗面碗微波炉适用 17cm礼盒装</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礼盒</w:t>
            </w:r>
          </w:p>
        </w:tc>
        <w:tc>
          <w:tcPr>
            <w:tcW w:w="20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61312" behindDoc="0" locked="0" layoutInCell="1" allowOverlap="1">
                  <wp:simplePos x="0" y="0"/>
                  <wp:positionH relativeFrom="column">
                    <wp:posOffset>213995</wp:posOffset>
                  </wp:positionH>
                  <wp:positionV relativeFrom="paragraph">
                    <wp:posOffset>293370</wp:posOffset>
                  </wp:positionV>
                  <wp:extent cx="767715" cy="1043940"/>
                  <wp:effectExtent l="0" t="0" r="0" b="3810"/>
                  <wp:wrapNone/>
                  <wp:docPr id="258" name="图片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129"/>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15" cy="1043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9.9</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99</w:t>
            </w:r>
          </w:p>
        </w:tc>
      </w:tr>
      <w:tr w:rsidR="00FA0450" w:rsidTr="00994CD6">
        <w:trPr>
          <w:trHeight w:val="22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4</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马克杯套装</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欧式陶瓷咖啡杯子套装 牛奶搪瓷杯办公马克杯水杯带碟子勺子 【白金版】一杯一碟配曲勺</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陶瓷</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62336" behindDoc="0" locked="0" layoutInCell="1" allowOverlap="1">
                  <wp:simplePos x="0" y="0"/>
                  <wp:positionH relativeFrom="column">
                    <wp:posOffset>88900</wp:posOffset>
                  </wp:positionH>
                  <wp:positionV relativeFrom="paragraph">
                    <wp:posOffset>247650</wp:posOffset>
                  </wp:positionV>
                  <wp:extent cx="834390" cy="989330"/>
                  <wp:effectExtent l="0" t="0" r="3810" b="1270"/>
                  <wp:wrapNone/>
                  <wp:docPr id="257" name="图片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130"/>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4390" cy="989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55</w:t>
            </w:r>
          </w:p>
        </w:tc>
      </w:tr>
      <w:tr w:rsidR="00FA0450" w:rsidTr="00994CD6">
        <w:trPr>
          <w:trHeight w:val="1705"/>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指甲刀套装</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指甲刀7件套装七件套美甲美容工具指甲钳</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7件套</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63360" behindDoc="0" locked="0" layoutInCell="1" allowOverlap="1">
                  <wp:simplePos x="0" y="0"/>
                  <wp:positionH relativeFrom="column">
                    <wp:posOffset>208280</wp:posOffset>
                  </wp:positionH>
                  <wp:positionV relativeFrom="paragraph">
                    <wp:posOffset>133985</wp:posOffset>
                  </wp:positionV>
                  <wp:extent cx="760730" cy="890905"/>
                  <wp:effectExtent l="0" t="0" r="1270" b="4445"/>
                  <wp:wrapNone/>
                  <wp:docPr id="256" name="图片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730" cy="890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110</w:t>
            </w:r>
          </w:p>
        </w:tc>
      </w:tr>
      <w:tr w:rsidR="00FA0450" w:rsidTr="00994CD6">
        <w:trPr>
          <w:trHeight w:val="154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6</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塑料挪车卡</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卡通电话号码牌车载摆件创意 汽车卡通临时停车卡</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25*8mm、PP/PVC材质、</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64384" behindDoc="0" locked="0" layoutInCell="1" allowOverlap="1">
                  <wp:simplePos x="0" y="0"/>
                  <wp:positionH relativeFrom="column">
                    <wp:posOffset>190500</wp:posOffset>
                  </wp:positionH>
                  <wp:positionV relativeFrom="paragraph">
                    <wp:posOffset>285750</wp:posOffset>
                  </wp:positionV>
                  <wp:extent cx="975360" cy="648970"/>
                  <wp:effectExtent l="0" t="0" r="0" b="0"/>
                  <wp:wrapNone/>
                  <wp:docPr id="255" name="图片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 cy="648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0.66</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19.8</w:t>
            </w:r>
          </w:p>
        </w:tc>
      </w:tr>
      <w:tr w:rsidR="00FA0450" w:rsidTr="00994CD6">
        <w:trPr>
          <w:trHeight w:val="18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7</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食用油</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金龙鱼 食用油 3000PPM稻米油2L</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2斤</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65408" behindDoc="0" locked="0" layoutInCell="1" allowOverlap="1">
                  <wp:simplePos x="0" y="0"/>
                  <wp:positionH relativeFrom="column">
                    <wp:posOffset>220345</wp:posOffset>
                  </wp:positionH>
                  <wp:positionV relativeFrom="paragraph">
                    <wp:posOffset>151765</wp:posOffset>
                  </wp:positionV>
                  <wp:extent cx="787400" cy="914400"/>
                  <wp:effectExtent l="0" t="0" r="0" b="0"/>
                  <wp:wrapNone/>
                  <wp:docPr id="254" name="图片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7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瓶</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10.45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313.5</w:t>
            </w:r>
          </w:p>
        </w:tc>
      </w:tr>
      <w:tr w:rsidR="00FA0450" w:rsidTr="00994CD6">
        <w:trPr>
          <w:trHeight w:val="175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8</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小熊毛巾</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 xml:space="preserve"> 珊瑚绒小熊毛巾造型伴手礼三八妇女节小礼品手提袋</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礼盒装</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66432" behindDoc="0" locked="0" layoutInCell="1" allowOverlap="1">
                  <wp:simplePos x="0" y="0"/>
                  <wp:positionH relativeFrom="column">
                    <wp:posOffset>213995</wp:posOffset>
                  </wp:positionH>
                  <wp:positionV relativeFrom="paragraph">
                    <wp:posOffset>135890</wp:posOffset>
                  </wp:positionV>
                  <wp:extent cx="881380" cy="914400"/>
                  <wp:effectExtent l="0" t="0" r="0" b="0"/>
                  <wp:wrapNone/>
                  <wp:docPr id="253" name="图片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0"/>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138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10.45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313.5</w:t>
            </w:r>
          </w:p>
        </w:tc>
      </w:tr>
      <w:tr w:rsidR="00FA0450" w:rsidTr="00994CD6">
        <w:trPr>
          <w:trHeight w:val="17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9</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金龙鱼大米</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金龙鱼 长粒香大米 东北大米 臻选长粒香大米2.5kg</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2斤</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67456" behindDoc="0" locked="0" layoutInCell="1" allowOverlap="1">
                  <wp:simplePos x="0" y="0"/>
                  <wp:positionH relativeFrom="column">
                    <wp:posOffset>303530</wp:posOffset>
                  </wp:positionH>
                  <wp:positionV relativeFrom="paragraph">
                    <wp:posOffset>165735</wp:posOffset>
                  </wp:positionV>
                  <wp:extent cx="661670" cy="810260"/>
                  <wp:effectExtent l="0" t="0" r="5080" b="8890"/>
                  <wp:wrapNone/>
                  <wp:docPr id="252" name="图片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670" cy="810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袋</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10.45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313.5</w:t>
            </w:r>
          </w:p>
        </w:tc>
      </w:tr>
      <w:tr w:rsidR="00FA0450" w:rsidTr="00994CD6">
        <w:trPr>
          <w:trHeight w:val="175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10</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广告风扇</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四代旗舰版-白色猫</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可定制风扇字内容</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68480" behindDoc="0" locked="0" layoutInCell="1" allowOverlap="1">
                  <wp:simplePos x="0" y="0"/>
                  <wp:positionH relativeFrom="column">
                    <wp:posOffset>120015</wp:posOffset>
                  </wp:positionH>
                  <wp:positionV relativeFrom="paragraph">
                    <wp:posOffset>161925</wp:posOffset>
                  </wp:positionV>
                  <wp:extent cx="1003935" cy="767715"/>
                  <wp:effectExtent l="0" t="0" r="5715" b="0"/>
                  <wp:wrapNone/>
                  <wp:docPr id="251" name="图片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3935" cy="767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2.75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82.5</w:t>
            </w:r>
          </w:p>
        </w:tc>
      </w:tr>
      <w:tr w:rsidR="00FA0450" w:rsidTr="00994CD6">
        <w:trPr>
          <w:trHeight w:val="20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11</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酒精喷雾</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 xml:space="preserve">75%酒精消毒液100ml瓶家用户外室内消毒酒精喷雾 地板衣物厨具便携消毒剂 </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100ml</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69504" behindDoc="0" locked="0" layoutInCell="1" allowOverlap="1">
                  <wp:simplePos x="0" y="0"/>
                  <wp:positionH relativeFrom="column">
                    <wp:posOffset>187325</wp:posOffset>
                  </wp:positionH>
                  <wp:positionV relativeFrom="paragraph">
                    <wp:posOffset>200025</wp:posOffset>
                  </wp:positionV>
                  <wp:extent cx="768985" cy="796290"/>
                  <wp:effectExtent l="0" t="0" r="0" b="3810"/>
                  <wp:wrapNone/>
                  <wp:docPr id="250" name="图片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13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8985" cy="796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瓶</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2.75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82.5</w:t>
            </w:r>
          </w:p>
        </w:tc>
      </w:tr>
      <w:tr w:rsidR="00FA0450" w:rsidTr="00994CD6">
        <w:trPr>
          <w:trHeight w:val="1645"/>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12</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礼盒数据线</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一拖三快充充电线</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三合一</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70528" behindDoc="0" locked="0" layoutInCell="1" allowOverlap="1">
                  <wp:simplePos x="0" y="0"/>
                  <wp:positionH relativeFrom="column">
                    <wp:posOffset>193040</wp:posOffset>
                  </wp:positionH>
                  <wp:positionV relativeFrom="paragraph">
                    <wp:posOffset>76200</wp:posOffset>
                  </wp:positionV>
                  <wp:extent cx="723900" cy="936625"/>
                  <wp:effectExtent l="0" t="0" r="0" b="0"/>
                  <wp:wrapNone/>
                  <wp:docPr id="249" name="图片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11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936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7.15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214.5</w:t>
            </w:r>
          </w:p>
        </w:tc>
      </w:tr>
      <w:tr w:rsidR="00FA0450" w:rsidTr="00994CD6">
        <w:trPr>
          <w:trHeight w:val="20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13</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暖水袋</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可爱毛绒暖肚子学生便携式防爆绒布一体加厚</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加水款</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71552" behindDoc="0" locked="0" layoutInCell="1" allowOverlap="1">
                  <wp:simplePos x="0" y="0"/>
                  <wp:positionH relativeFrom="column">
                    <wp:posOffset>76200</wp:posOffset>
                  </wp:positionH>
                  <wp:positionV relativeFrom="paragraph">
                    <wp:posOffset>163830</wp:posOffset>
                  </wp:positionV>
                  <wp:extent cx="1020445" cy="937260"/>
                  <wp:effectExtent l="0" t="0" r="8255" b="0"/>
                  <wp:wrapNone/>
                  <wp:docPr id="248" name="图片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0445" cy="937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3.85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115.5</w:t>
            </w:r>
          </w:p>
        </w:tc>
      </w:tr>
      <w:tr w:rsidR="00FA0450" w:rsidTr="00994CD6">
        <w:trPr>
          <w:trHeight w:val="16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14</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小麦杯</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燕麦杯早餐杯带盖早餐杯子牛奶杯便携奶茶杯汤杯麦片杯酸奶杯大容量款紫色【+小麦勺】</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小麦</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72576" behindDoc="0" locked="0" layoutInCell="1" allowOverlap="1">
                  <wp:simplePos x="0" y="0"/>
                  <wp:positionH relativeFrom="column">
                    <wp:posOffset>152400</wp:posOffset>
                  </wp:positionH>
                  <wp:positionV relativeFrom="paragraph">
                    <wp:posOffset>194945</wp:posOffset>
                  </wp:positionV>
                  <wp:extent cx="855980" cy="902335"/>
                  <wp:effectExtent l="0" t="0" r="1270" b="0"/>
                  <wp:wrapNone/>
                  <wp:docPr id="247" name="图片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5980" cy="902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2.2</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66</w:t>
            </w:r>
          </w:p>
        </w:tc>
      </w:tr>
      <w:tr w:rsidR="00FA0450" w:rsidTr="00994CD6">
        <w:trPr>
          <w:trHeight w:val="20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15</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定制数据线</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三合一数据线适用小米华为苹果安卓多头多功能车载充电线幸运红1.2米-航空合金伸缩器+如意图案</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三合一</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73600" behindDoc="0" locked="0" layoutInCell="1" allowOverlap="1">
                  <wp:simplePos x="0" y="0"/>
                  <wp:positionH relativeFrom="column">
                    <wp:posOffset>71120</wp:posOffset>
                  </wp:positionH>
                  <wp:positionV relativeFrom="paragraph">
                    <wp:posOffset>412115</wp:posOffset>
                  </wp:positionV>
                  <wp:extent cx="1017270" cy="577215"/>
                  <wp:effectExtent l="0" t="0" r="0" b="0"/>
                  <wp:wrapNone/>
                  <wp:docPr id="246" name="图片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125"/>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7270" cy="577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条</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6.6</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198</w:t>
            </w:r>
          </w:p>
        </w:tc>
      </w:tr>
      <w:tr w:rsidR="00FA0450" w:rsidTr="00994CD6">
        <w:trPr>
          <w:trHeight w:val="20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16</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小狗毛巾礼盒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花边小狗毛巾【粉+白+PVC手提袋】</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礼盒装</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74624" behindDoc="0" locked="0" layoutInCell="1" allowOverlap="1">
                  <wp:simplePos x="0" y="0"/>
                  <wp:positionH relativeFrom="column">
                    <wp:posOffset>64770</wp:posOffset>
                  </wp:positionH>
                  <wp:positionV relativeFrom="paragraph">
                    <wp:posOffset>128905</wp:posOffset>
                  </wp:positionV>
                  <wp:extent cx="1009015" cy="991235"/>
                  <wp:effectExtent l="0" t="0" r="635" b="0"/>
                  <wp:wrapNone/>
                  <wp:docPr id="245" name="图片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9015" cy="9912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49.5</w:t>
            </w:r>
          </w:p>
        </w:tc>
      </w:tr>
      <w:tr w:rsidR="00FA0450" w:rsidTr="00994CD6">
        <w:trPr>
          <w:trHeight w:val="20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17</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冰凉坐垫</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 xml:space="preserve">绿色叶子 36*36c </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75648" behindDoc="0" locked="0" layoutInCell="1" allowOverlap="1">
                  <wp:simplePos x="0" y="0"/>
                  <wp:positionH relativeFrom="column">
                    <wp:posOffset>51435</wp:posOffset>
                  </wp:positionH>
                  <wp:positionV relativeFrom="paragraph">
                    <wp:posOffset>209550</wp:posOffset>
                  </wp:positionV>
                  <wp:extent cx="1092200" cy="921385"/>
                  <wp:effectExtent l="0" t="0" r="0" b="0"/>
                  <wp:wrapNone/>
                  <wp:docPr id="244" name="图片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2200" cy="921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9.9</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297</w:t>
            </w:r>
          </w:p>
        </w:tc>
      </w:tr>
      <w:tr w:rsidR="00FA0450" w:rsidTr="00994CD6">
        <w:trPr>
          <w:trHeight w:val="20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18</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定制帆布袋</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帆布包帆布袋</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14安</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76672" behindDoc="0" locked="0" layoutInCell="1" allowOverlap="1">
                  <wp:simplePos x="0" y="0"/>
                  <wp:positionH relativeFrom="column">
                    <wp:posOffset>191135</wp:posOffset>
                  </wp:positionH>
                  <wp:positionV relativeFrom="paragraph">
                    <wp:posOffset>266700</wp:posOffset>
                  </wp:positionV>
                  <wp:extent cx="856615" cy="777875"/>
                  <wp:effectExtent l="0" t="0" r="635" b="3175"/>
                  <wp:wrapNone/>
                  <wp:docPr id="243" name="图片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3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6615" cy="777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9.9</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297</w:t>
            </w:r>
          </w:p>
        </w:tc>
      </w:tr>
      <w:tr w:rsidR="00FA0450" w:rsidTr="00994CD6">
        <w:trPr>
          <w:trHeight w:val="20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19</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文创徽章</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金属胸牌勋章车标</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卡套</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77696" behindDoc="0" locked="0" layoutInCell="1" allowOverlap="1">
                  <wp:simplePos x="0" y="0"/>
                  <wp:positionH relativeFrom="column">
                    <wp:posOffset>154940</wp:posOffset>
                  </wp:positionH>
                  <wp:positionV relativeFrom="paragraph">
                    <wp:posOffset>267335</wp:posOffset>
                  </wp:positionV>
                  <wp:extent cx="810895" cy="807085"/>
                  <wp:effectExtent l="0" t="0" r="8255" b="0"/>
                  <wp:wrapNone/>
                  <wp:docPr id="242" name="图片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0895" cy="807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330</w:t>
            </w:r>
          </w:p>
        </w:tc>
      </w:tr>
      <w:tr w:rsidR="00FA0450" w:rsidTr="00994CD6">
        <w:trPr>
          <w:trHeight w:val="20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打火机</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(防风)CF21黑色</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防风定制</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78720" behindDoc="0" locked="0" layoutInCell="1" allowOverlap="1">
                  <wp:simplePos x="0" y="0"/>
                  <wp:positionH relativeFrom="column">
                    <wp:posOffset>155575</wp:posOffset>
                  </wp:positionH>
                  <wp:positionV relativeFrom="paragraph">
                    <wp:posOffset>296545</wp:posOffset>
                  </wp:positionV>
                  <wp:extent cx="965200" cy="768985"/>
                  <wp:effectExtent l="0" t="0" r="6350" b="0"/>
                  <wp:wrapNone/>
                  <wp:docPr id="241" name="图片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8"/>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5200" cy="768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0.55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27.5</w:t>
            </w:r>
          </w:p>
        </w:tc>
      </w:tr>
      <w:tr w:rsidR="00FA0450" w:rsidTr="00994CD6">
        <w:trPr>
          <w:trHeight w:val="17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21</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矿泉水</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百岁山饮用天然矿泉水348m</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79744" behindDoc="0" locked="0" layoutInCell="1" allowOverlap="1">
                  <wp:simplePos x="0" y="0"/>
                  <wp:positionH relativeFrom="column">
                    <wp:posOffset>220980</wp:posOffset>
                  </wp:positionH>
                  <wp:positionV relativeFrom="paragraph">
                    <wp:posOffset>114300</wp:posOffset>
                  </wp:positionV>
                  <wp:extent cx="771525" cy="999490"/>
                  <wp:effectExtent l="0" t="0" r="9525" b="0"/>
                  <wp:wrapNone/>
                  <wp:docPr id="240" name="图片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1525" cy="999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瓶</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1.98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99</w:t>
            </w:r>
          </w:p>
        </w:tc>
      </w:tr>
      <w:tr w:rsidR="00FA0450" w:rsidTr="00994CD6">
        <w:trPr>
          <w:trHeight w:val="19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22</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圆筒抽纸盒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 xml:space="preserve">环保纸巾盒创意ins酒店简约抽纸盒客厅卧室高颜值收纳盒 圆筒款 品质款 </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上下30抽</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80768" behindDoc="0" locked="0" layoutInCell="1" allowOverlap="1">
                  <wp:simplePos x="0" y="0"/>
                  <wp:positionH relativeFrom="column">
                    <wp:posOffset>92710</wp:posOffset>
                  </wp:positionH>
                  <wp:positionV relativeFrom="paragraph">
                    <wp:posOffset>172720</wp:posOffset>
                  </wp:positionV>
                  <wp:extent cx="1033780" cy="884555"/>
                  <wp:effectExtent l="0" t="0" r="0" b="0"/>
                  <wp:wrapNone/>
                  <wp:docPr id="239" name="图片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3780" cy="884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r>
      <w:tr w:rsidR="00FA0450" w:rsidTr="00994CD6">
        <w:trPr>
          <w:trHeight w:val="19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23</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扑克牌</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泰瑞格 扑克牌定制照片创意定做毕业纪念品diy个性</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定制扑克牌</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81792" behindDoc="0" locked="0" layoutInCell="1" allowOverlap="1">
                  <wp:simplePos x="0" y="0"/>
                  <wp:positionH relativeFrom="column">
                    <wp:posOffset>361315</wp:posOffset>
                  </wp:positionH>
                  <wp:positionV relativeFrom="paragraph">
                    <wp:posOffset>60325</wp:posOffset>
                  </wp:positionV>
                  <wp:extent cx="613410" cy="1061720"/>
                  <wp:effectExtent l="0" t="0" r="0" b="5080"/>
                  <wp:wrapNone/>
                  <wp:docPr id="238" name="图片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41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副</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3.85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192.5</w:t>
            </w:r>
          </w:p>
        </w:tc>
      </w:tr>
      <w:tr w:rsidR="00FA0450" w:rsidTr="00994CD6">
        <w:trPr>
          <w:trHeight w:val="19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24</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冰袖</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莱维森【升级版】夏季冰袖防晒袖套女男同款加长高弹开车骑行手套臂套可定制LOGO 黑色无指 均码</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82816" behindDoc="0" locked="0" layoutInCell="1" allowOverlap="1">
                  <wp:simplePos x="0" y="0"/>
                  <wp:positionH relativeFrom="column">
                    <wp:posOffset>60960</wp:posOffset>
                  </wp:positionH>
                  <wp:positionV relativeFrom="paragraph">
                    <wp:posOffset>557530</wp:posOffset>
                  </wp:positionV>
                  <wp:extent cx="1092200" cy="436880"/>
                  <wp:effectExtent l="0" t="0" r="0" b="1270"/>
                  <wp:wrapNone/>
                  <wp:docPr id="237" name="图片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2200" cy="436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8.25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412.5</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25</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定制抽纸盒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惠寻 竹浆本色抽纸4层加厚50抽*14包 湿水不易破 母婴可用 亲肤压花抽取式面巾纸</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100抽</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83840" behindDoc="0" locked="0" layoutInCell="1" allowOverlap="1">
                  <wp:simplePos x="0" y="0"/>
                  <wp:positionH relativeFrom="column">
                    <wp:posOffset>158750</wp:posOffset>
                  </wp:positionH>
                  <wp:positionV relativeFrom="paragraph">
                    <wp:posOffset>166370</wp:posOffset>
                  </wp:positionV>
                  <wp:extent cx="917575" cy="884555"/>
                  <wp:effectExtent l="0" t="0" r="0" b="0"/>
                  <wp:wrapNone/>
                  <wp:docPr id="236" name="图片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7575" cy="884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82.5</w:t>
            </w:r>
          </w:p>
        </w:tc>
      </w:tr>
      <w:tr w:rsidR="00FA0450" w:rsidTr="00994CD6">
        <w:trPr>
          <w:trHeight w:val="18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26</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餐具礼盒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日式陶瓷餐具青花瓷碗筷勺盘套装礼盒</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四件套</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84864" behindDoc="0" locked="0" layoutInCell="1" allowOverlap="1">
                  <wp:simplePos x="0" y="0"/>
                  <wp:positionH relativeFrom="column">
                    <wp:posOffset>49530</wp:posOffset>
                  </wp:positionH>
                  <wp:positionV relativeFrom="paragraph">
                    <wp:posOffset>280670</wp:posOffset>
                  </wp:positionV>
                  <wp:extent cx="1035050" cy="609600"/>
                  <wp:effectExtent l="0" t="0" r="0" b="0"/>
                  <wp:wrapNone/>
                  <wp:docPr id="235" name="图片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7"/>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50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440</w:t>
            </w:r>
          </w:p>
        </w:tc>
      </w:tr>
      <w:tr w:rsidR="00FA0450" w:rsidTr="00994CD6">
        <w:trPr>
          <w:trHeight w:val="24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27</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泡泡机</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网红泡泡机</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网红款</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85888" behindDoc="0" locked="0" layoutInCell="1" allowOverlap="1">
                  <wp:simplePos x="0" y="0"/>
                  <wp:positionH relativeFrom="column">
                    <wp:posOffset>86995</wp:posOffset>
                  </wp:positionH>
                  <wp:positionV relativeFrom="paragraph">
                    <wp:posOffset>392430</wp:posOffset>
                  </wp:positionV>
                  <wp:extent cx="999490" cy="868045"/>
                  <wp:effectExtent l="0" t="0" r="0" b="8255"/>
                  <wp:wrapNone/>
                  <wp:docPr id="234" name="图片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9490" cy="868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550</w:t>
            </w:r>
          </w:p>
        </w:tc>
      </w:tr>
      <w:tr w:rsidR="00FA0450" w:rsidTr="00994CD6">
        <w:trPr>
          <w:trHeight w:val="234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28</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金属笔礼盒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签字笔</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金属笔或钢笔配定制礼盒</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86912" behindDoc="0" locked="0" layoutInCell="1" allowOverlap="1">
                  <wp:simplePos x="0" y="0"/>
                  <wp:positionH relativeFrom="column">
                    <wp:posOffset>89535</wp:posOffset>
                  </wp:positionH>
                  <wp:positionV relativeFrom="paragraph">
                    <wp:posOffset>260985</wp:posOffset>
                  </wp:positionV>
                  <wp:extent cx="939165" cy="729615"/>
                  <wp:effectExtent l="0" t="0" r="0" b="0"/>
                  <wp:wrapNone/>
                  <wp:docPr id="233" name="图片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9165" cy="729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550</w:t>
            </w:r>
          </w:p>
        </w:tc>
      </w:tr>
      <w:tr w:rsidR="00FA0450" w:rsidTr="00994CD6">
        <w:trPr>
          <w:trHeight w:val="22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29</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筷子礼盒套装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材质: 不锈钢</w:t>
            </w:r>
            <w:r>
              <w:rPr>
                <w:rFonts w:ascii="宋体" w:hAnsi="宋体" w:cs="宋体" w:hint="eastAsia"/>
                <w:color w:val="000000"/>
                <w:kern w:val="0"/>
                <w:sz w:val="16"/>
                <w:szCs w:val="16"/>
                <w:lang w:bidi="ar"/>
              </w:rPr>
              <w:br/>
              <w:t>勺子叉子激光刻字</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87936" behindDoc="0" locked="0" layoutInCell="1" allowOverlap="1">
                  <wp:simplePos x="0" y="0"/>
                  <wp:positionH relativeFrom="column">
                    <wp:posOffset>76200</wp:posOffset>
                  </wp:positionH>
                  <wp:positionV relativeFrom="paragraph">
                    <wp:posOffset>247650</wp:posOffset>
                  </wp:positionV>
                  <wp:extent cx="1001395" cy="953770"/>
                  <wp:effectExtent l="0" t="0" r="8255" b="0"/>
                  <wp:wrapNone/>
                  <wp:docPr id="232" name="图片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1395" cy="953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550</w:t>
            </w:r>
          </w:p>
        </w:tc>
      </w:tr>
      <w:tr w:rsidR="00FA0450" w:rsidTr="00994CD6">
        <w:trPr>
          <w:trHeight w:val="22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30</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创意led闪字风扇</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可定制风扇字内容</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88960" behindDoc="0" locked="0" layoutInCell="1" allowOverlap="1">
                  <wp:simplePos x="0" y="0"/>
                  <wp:positionH relativeFrom="column">
                    <wp:posOffset>114300</wp:posOffset>
                  </wp:positionH>
                  <wp:positionV relativeFrom="paragraph">
                    <wp:posOffset>276225</wp:posOffset>
                  </wp:positionV>
                  <wp:extent cx="954405" cy="1077595"/>
                  <wp:effectExtent l="0" t="0" r="0" b="8255"/>
                  <wp:wrapNone/>
                  <wp:docPr id="231" name="图片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3"/>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4405" cy="10775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440</w:t>
            </w:r>
          </w:p>
        </w:tc>
      </w:tr>
      <w:tr w:rsidR="00FA0450" w:rsidTr="00994CD6">
        <w:trPr>
          <w:trHeight w:val="22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31</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停车牌</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材质：阻燃硅胶材料</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89984" behindDoc="0" locked="0" layoutInCell="1" allowOverlap="1">
                  <wp:simplePos x="0" y="0"/>
                  <wp:positionH relativeFrom="column">
                    <wp:posOffset>190500</wp:posOffset>
                  </wp:positionH>
                  <wp:positionV relativeFrom="paragraph">
                    <wp:posOffset>247650</wp:posOffset>
                  </wp:positionV>
                  <wp:extent cx="876300" cy="963295"/>
                  <wp:effectExtent l="0" t="0" r="0" b="8255"/>
                  <wp:wrapNone/>
                  <wp:docPr id="230" name="图片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4"/>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963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9.9</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495</w:t>
            </w:r>
          </w:p>
        </w:tc>
      </w:tr>
      <w:tr w:rsidR="00FA0450" w:rsidTr="00994CD6">
        <w:trPr>
          <w:trHeight w:val="197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32</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龟牌（Turtle Wax）玻璃水</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2L</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91008" behindDoc="0" locked="0" layoutInCell="1" allowOverlap="1">
                  <wp:simplePos x="0" y="0"/>
                  <wp:positionH relativeFrom="column">
                    <wp:posOffset>161925</wp:posOffset>
                  </wp:positionH>
                  <wp:positionV relativeFrom="paragraph">
                    <wp:posOffset>323850</wp:posOffset>
                  </wp:positionV>
                  <wp:extent cx="876935" cy="848360"/>
                  <wp:effectExtent l="0" t="0" r="0" b="8890"/>
                  <wp:wrapNone/>
                  <wp:docPr id="229" name="图片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5"/>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6935" cy="848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7.7</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77</w:t>
            </w:r>
          </w:p>
        </w:tc>
      </w:tr>
      <w:tr w:rsidR="00FA0450" w:rsidTr="00994CD6">
        <w:trPr>
          <w:trHeight w:val="22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33</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折叠环保购物袋</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尺寸：展开33*57CM</w:t>
            </w:r>
            <w:r>
              <w:rPr>
                <w:rFonts w:ascii="宋体" w:hAnsi="宋体" w:cs="宋体" w:hint="eastAsia"/>
                <w:color w:val="000000"/>
                <w:kern w:val="0"/>
                <w:sz w:val="16"/>
                <w:szCs w:val="16"/>
                <w:lang w:bidi="ar"/>
              </w:rPr>
              <w:br/>
              <w:t>折叠11*11CM</w:t>
            </w:r>
            <w:r>
              <w:rPr>
                <w:rFonts w:ascii="宋体" w:hAnsi="宋体" w:cs="宋体" w:hint="eastAsia"/>
                <w:color w:val="000000"/>
                <w:kern w:val="0"/>
                <w:sz w:val="16"/>
                <w:szCs w:val="16"/>
                <w:lang w:bidi="ar"/>
              </w:rPr>
              <w:br/>
              <w:t>材质：190T加厚加密涤塔夫面料（类似雨伞布）</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92032" behindDoc="0" locked="0" layoutInCell="1" allowOverlap="1">
                  <wp:simplePos x="0" y="0"/>
                  <wp:positionH relativeFrom="column">
                    <wp:posOffset>47625</wp:posOffset>
                  </wp:positionH>
                  <wp:positionV relativeFrom="paragraph">
                    <wp:posOffset>390525</wp:posOffset>
                  </wp:positionV>
                  <wp:extent cx="1106805" cy="621030"/>
                  <wp:effectExtent l="0" t="0" r="0" b="7620"/>
                  <wp:wrapNone/>
                  <wp:docPr id="228" name="图片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6"/>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6805" cy="621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55</w:t>
            </w:r>
          </w:p>
        </w:tc>
      </w:tr>
      <w:tr w:rsidR="00FA0450" w:rsidTr="00994CD6">
        <w:trPr>
          <w:trHeight w:val="173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34</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广告扇</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93056" behindDoc="0" locked="0" layoutInCell="1" allowOverlap="1">
                  <wp:simplePos x="0" y="0"/>
                  <wp:positionH relativeFrom="column">
                    <wp:posOffset>257175</wp:posOffset>
                  </wp:positionH>
                  <wp:positionV relativeFrom="paragraph">
                    <wp:posOffset>139700</wp:posOffset>
                  </wp:positionV>
                  <wp:extent cx="715010" cy="795655"/>
                  <wp:effectExtent l="0" t="0" r="8890" b="4445"/>
                  <wp:wrapNone/>
                  <wp:docPr id="227" name="图片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8"/>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5010" cy="795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1.045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10.45</w:t>
            </w:r>
          </w:p>
        </w:tc>
      </w:tr>
      <w:tr w:rsidR="00FA0450" w:rsidTr="00994CD6">
        <w:trPr>
          <w:trHeight w:val="18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35</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定制湿巾</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酒精款   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94080" behindDoc="0" locked="0" layoutInCell="1" allowOverlap="1">
                  <wp:simplePos x="0" y="0"/>
                  <wp:positionH relativeFrom="column">
                    <wp:posOffset>266700</wp:posOffset>
                  </wp:positionH>
                  <wp:positionV relativeFrom="paragraph">
                    <wp:posOffset>95250</wp:posOffset>
                  </wp:positionV>
                  <wp:extent cx="724535" cy="951865"/>
                  <wp:effectExtent l="0" t="0" r="0" b="635"/>
                  <wp:wrapNone/>
                  <wp:docPr id="226" name="图片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1"/>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4535" cy="9518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0.275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2.75</w:t>
            </w:r>
          </w:p>
        </w:tc>
      </w:tr>
      <w:tr w:rsidR="00FA0450" w:rsidTr="00994CD6">
        <w:trPr>
          <w:trHeight w:val="2285"/>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36</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定制文创双面镜</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95104" behindDoc="0" locked="0" layoutInCell="1" allowOverlap="1">
                  <wp:simplePos x="0" y="0"/>
                  <wp:positionH relativeFrom="column">
                    <wp:posOffset>238125</wp:posOffset>
                  </wp:positionH>
                  <wp:positionV relativeFrom="paragraph">
                    <wp:posOffset>758825</wp:posOffset>
                  </wp:positionV>
                  <wp:extent cx="943610" cy="654685"/>
                  <wp:effectExtent l="0" t="0" r="8890" b="0"/>
                  <wp:wrapNone/>
                  <wp:docPr id="225" name="图片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3610" cy="654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noProof/>
                <w:color w:val="000000"/>
                <w:kern w:val="0"/>
                <w:sz w:val="16"/>
                <w:szCs w:val="16"/>
              </w:rPr>
              <w:drawing>
                <wp:anchor distT="0" distB="0" distL="114300" distR="114300" simplePos="0" relativeHeight="251696128" behindDoc="0" locked="0" layoutInCell="1" allowOverlap="1">
                  <wp:simplePos x="0" y="0"/>
                  <wp:positionH relativeFrom="column">
                    <wp:posOffset>95250</wp:posOffset>
                  </wp:positionH>
                  <wp:positionV relativeFrom="paragraph">
                    <wp:posOffset>50800</wp:posOffset>
                  </wp:positionV>
                  <wp:extent cx="972185" cy="542290"/>
                  <wp:effectExtent l="0" t="0" r="0" b="0"/>
                  <wp:wrapNone/>
                  <wp:docPr id="224" name="图片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2"/>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2185" cy="542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8.25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82.5</w:t>
            </w:r>
          </w:p>
        </w:tc>
      </w:tr>
      <w:tr w:rsidR="00FA0450" w:rsidTr="00994CD6">
        <w:trPr>
          <w:trHeight w:val="24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37</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碗筷套装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四件套  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97152" behindDoc="0" locked="0" layoutInCell="1" allowOverlap="1">
                  <wp:simplePos x="0" y="0"/>
                  <wp:positionH relativeFrom="column">
                    <wp:posOffset>66675</wp:posOffset>
                  </wp:positionH>
                  <wp:positionV relativeFrom="paragraph">
                    <wp:posOffset>353695</wp:posOffset>
                  </wp:positionV>
                  <wp:extent cx="1105535" cy="993140"/>
                  <wp:effectExtent l="0" t="0" r="0" b="0"/>
                  <wp:wrapNone/>
                  <wp:docPr id="223" name="图片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4"/>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05535" cy="993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9.35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280.5</w:t>
            </w:r>
          </w:p>
        </w:tc>
      </w:tr>
      <w:tr w:rsidR="00FA0450" w:rsidTr="00994CD6">
        <w:trPr>
          <w:trHeight w:val="227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38</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靠背式U型枕</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材质: 毛绒</w:t>
            </w:r>
            <w:r>
              <w:rPr>
                <w:rFonts w:ascii="宋体" w:hAnsi="宋体" w:cs="宋体" w:hint="eastAsia"/>
                <w:color w:val="000000"/>
                <w:kern w:val="0"/>
                <w:sz w:val="16"/>
                <w:szCs w:val="16"/>
                <w:lang w:bidi="ar"/>
              </w:rPr>
              <w:br/>
              <w:t>填充物: 记忆棉</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98176" behindDoc="0" locked="0" layoutInCell="1" allowOverlap="1">
                  <wp:simplePos x="0" y="0"/>
                  <wp:positionH relativeFrom="column">
                    <wp:posOffset>76200</wp:posOffset>
                  </wp:positionH>
                  <wp:positionV relativeFrom="paragraph">
                    <wp:posOffset>523875</wp:posOffset>
                  </wp:positionV>
                  <wp:extent cx="999490" cy="724535"/>
                  <wp:effectExtent l="0" t="0" r="0" b="0"/>
                  <wp:wrapNone/>
                  <wp:docPr id="222" name="图片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5"/>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9490" cy="724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330</w:t>
            </w:r>
          </w:p>
        </w:tc>
      </w:tr>
      <w:tr w:rsidR="00FA0450" w:rsidTr="00994CD6">
        <w:trPr>
          <w:trHeight w:val="2115"/>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39</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定制冰箱贴</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软胶</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99200" behindDoc="0" locked="0" layoutInCell="1" allowOverlap="1">
                  <wp:simplePos x="0" y="0"/>
                  <wp:positionH relativeFrom="column">
                    <wp:posOffset>142875</wp:posOffset>
                  </wp:positionH>
                  <wp:positionV relativeFrom="paragraph">
                    <wp:posOffset>142875</wp:posOffset>
                  </wp:positionV>
                  <wp:extent cx="848995" cy="1057275"/>
                  <wp:effectExtent l="0" t="0" r="8255" b="9525"/>
                  <wp:wrapNone/>
                  <wp:docPr id="221" name="图片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6"/>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899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r>
      <w:tr w:rsidR="00FA0450" w:rsidTr="00994CD6">
        <w:trPr>
          <w:trHeight w:val="24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40</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定制手机壳</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全型号</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00224" behindDoc="0" locked="0" layoutInCell="1" allowOverlap="1">
                  <wp:simplePos x="0" y="0"/>
                  <wp:positionH relativeFrom="column">
                    <wp:posOffset>114300</wp:posOffset>
                  </wp:positionH>
                  <wp:positionV relativeFrom="paragraph">
                    <wp:posOffset>266700</wp:posOffset>
                  </wp:positionV>
                  <wp:extent cx="944245" cy="1097915"/>
                  <wp:effectExtent l="0" t="0" r="8255" b="6985"/>
                  <wp:wrapNone/>
                  <wp:docPr id="220" name="图片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7"/>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4245" cy="10979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7.15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214.5</w:t>
            </w:r>
          </w:p>
        </w:tc>
      </w:tr>
      <w:tr w:rsidR="00FA0450" w:rsidTr="00994CD6">
        <w:trPr>
          <w:trHeight w:val="17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41</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鼠标垫</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规格  专版定制 90*40cm</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01248" behindDoc="0" locked="0" layoutInCell="1" allowOverlap="1">
                  <wp:simplePos x="0" y="0"/>
                  <wp:positionH relativeFrom="column">
                    <wp:posOffset>57150</wp:posOffset>
                  </wp:positionH>
                  <wp:positionV relativeFrom="paragraph">
                    <wp:posOffset>304800</wp:posOffset>
                  </wp:positionV>
                  <wp:extent cx="1078230" cy="506095"/>
                  <wp:effectExtent l="0" t="0" r="7620" b="8255"/>
                  <wp:wrapNone/>
                  <wp:docPr id="219" name="图片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8"/>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8230" cy="5060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330</w:t>
            </w:r>
          </w:p>
        </w:tc>
      </w:tr>
      <w:tr w:rsidR="00FA0450" w:rsidTr="00994CD6">
        <w:trPr>
          <w:trHeight w:val="214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42</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布艺定制鼠标垫</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丝绸</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02272" behindDoc="0" locked="0" layoutInCell="1" allowOverlap="1">
                  <wp:simplePos x="0" y="0"/>
                  <wp:positionH relativeFrom="column">
                    <wp:posOffset>133350</wp:posOffset>
                  </wp:positionH>
                  <wp:positionV relativeFrom="paragraph">
                    <wp:posOffset>123825</wp:posOffset>
                  </wp:positionV>
                  <wp:extent cx="934720" cy="1038860"/>
                  <wp:effectExtent l="0" t="0" r="0" b="8890"/>
                  <wp:wrapNone/>
                  <wp:docPr id="218" name="图片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9"/>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4720" cy="1038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330</w:t>
            </w:r>
          </w:p>
        </w:tc>
      </w:tr>
      <w:tr w:rsidR="00FA0450" w:rsidTr="00994CD6">
        <w:trPr>
          <w:trHeight w:val="18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43</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便携茶具套装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材质：陶瓷尺寸：壶9*6.5CM*1；杯6.2*3CM*2，包装12.5*9*19.5CM，定制印刷logo及项目信息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03296" behindDoc="0" locked="0" layoutInCell="1" allowOverlap="1">
                  <wp:simplePos x="0" y="0"/>
                  <wp:positionH relativeFrom="column">
                    <wp:posOffset>19050</wp:posOffset>
                  </wp:positionH>
                  <wp:positionV relativeFrom="paragraph">
                    <wp:posOffset>384175</wp:posOffset>
                  </wp:positionV>
                  <wp:extent cx="1130935" cy="662305"/>
                  <wp:effectExtent l="0" t="0" r="0" b="4445"/>
                  <wp:wrapNone/>
                  <wp:docPr id="217" name="图片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0"/>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30935" cy="662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330</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44</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变形U形枕</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日式猫U型枕护颈枕办公室u形枕脖子颈部靠枕旅行坐车便携大约30cm</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毛绒</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04320" behindDoc="0" locked="0" layoutInCell="1" allowOverlap="1">
                  <wp:simplePos x="0" y="0"/>
                  <wp:positionH relativeFrom="column">
                    <wp:posOffset>92075</wp:posOffset>
                  </wp:positionH>
                  <wp:positionV relativeFrom="paragraph">
                    <wp:posOffset>173355</wp:posOffset>
                  </wp:positionV>
                  <wp:extent cx="1028700" cy="929640"/>
                  <wp:effectExtent l="0" t="0" r="0" b="3810"/>
                  <wp:wrapNone/>
                  <wp:docPr id="216" name="图片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34"/>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0" cy="929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27.5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825</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45</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花茶杯礼盒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茶杯茶盏套装青花瓷复古陶瓷茶具品茗杯子斗笠杯6只装主人杯礼品 炫色7彩斗笠杯-随机混搭(礼盒装 80m）</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礼盒装</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05344" behindDoc="0" locked="0" layoutInCell="1" allowOverlap="1">
                  <wp:simplePos x="0" y="0"/>
                  <wp:positionH relativeFrom="column">
                    <wp:posOffset>80645</wp:posOffset>
                  </wp:positionH>
                  <wp:positionV relativeFrom="paragraph">
                    <wp:posOffset>279400</wp:posOffset>
                  </wp:positionV>
                  <wp:extent cx="1060450" cy="1060450"/>
                  <wp:effectExtent l="0" t="0" r="6350" b="6350"/>
                  <wp:wrapNone/>
                  <wp:docPr id="215" name="图片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132"/>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19.8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594</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46</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抱枕</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 xml:space="preserve">照片枕头沙发床头靠垫汽车被子两用印公司logo午睡枕创意diy生日礼物靠枕 舒适宝宝绒（升级版） 40*40cm抱枕含芯 </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20*20cm</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06368" behindDoc="0" locked="0" layoutInCell="1" allowOverlap="1">
                  <wp:simplePos x="0" y="0"/>
                  <wp:positionH relativeFrom="column">
                    <wp:posOffset>229870</wp:posOffset>
                  </wp:positionH>
                  <wp:positionV relativeFrom="paragraph">
                    <wp:posOffset>338455</wp:posOffset>
                  </wp:positionV>
                  <wp:extent cx="774700" cy="1032510"/>
                  <wp:effectExtent l="0" t="0" r="6350" b="0"/>
                  <wp:wrapNone/>
                  <wp:docPr id="214" name="图片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0"/>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74700" cy="10325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19.8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594</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47</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卡通工具套装</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 xml:space="preserve">云宝贝 儿童拧螺丝钉玩具男孩电钻拆装拆卸拼装套装组合维修工具箱早教3-6岁小孩生日礼物 【新款310颗粒】含电钻3D立体可平面拼图  </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熊 三向棘輪起子頭握把1只</w:t>
            </w:r>
            <w:r>
              <w:rPr>
                <w:rFonts w:ascii="微软雅黑" w:eastAsia="微软雅黑" w:hAnsi="微软雅黑" w:cs="微软雅黑" w:hint="eastAsia"/>
                <w:color w:val="000000"/>
                <w:kern w:val="0"/>
                <w:sz w:val="16"/>
                <w:szCs w:val="16"/>
                <w:lang w:bidi="ar"/>
              </w:rPr>
              <w:br/>
              <w:t>十字#1, #2 各1</w:t>
            </w:r>
            <w:r>
              <w:rPr>
                <w:rFonts w:ascii="微软雅黑" w:eastAsia="微软雅黑" w:hAnsi="微软雅黑" w:cs="微软雅黑" w:hint="eastAsia"/>
                <w:color w:val="000000"/>
                <w:kern w:val="0"/>
                <w:sz w:val="16"/>
                <w:szCs w:val="16"/>
                <w:lang w:bidi="ar"/>
              </w:rPr>
              <w:br/>
              <w:t>一字4, 5 mm 各1</w:t>
            </w:r>
            <w:r>
              <w:rPr>
                <w:rFonts w:ascii="微软雅黑" w:eastAsia="微软雅黑" w:hAnsi="微软雅黑" w:cs="微软雅黑" w:hint="eastAsia"/>
                <w:color w:val="000000"/>
                <w:kern w:val="0"/>
                <w:sz w:val="16"/>
                <w:szCs w:val="16"/>
                <w:lang w:bidi="ar"/>
              </w:rPr>
              <w:br/>
              <w:t>六角4, 5 mm 各1</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07392" behindDoc="0" locked="0" layoutInCell="1" allowOverlap="1">
                  <wp:simplePos x="0" y="0"/>
                  <wp:positionH relativeFrom="column">
                    <wp:posOffset>69215</wp:posOffset>
                  </wp:positionH>
                  <wp:positionV relativeFrom="paragraph">
                    <wp:posOffset>459740</wp:posOffset>
                  </wp:positionV>
                  <wp:extent cx="1076325" cy="1016635"/>
                  <wp:effectExtent l="0" t="0" r="9525" b="0"/>
                  <wp:wrapNone/>
                  <wp:docPr id="213" name="图片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2"/>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6325" cy="1016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990</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48</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挪车牌套装</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 xml:space="preserve"> 迪普尔 挪车电话牌临时停车号码牌夜光5组磁吸数字贴移车挪车手机号码牌汽车用品车内装饰</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夜光挪车牌订制礼盒装</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08416" behindDoc="0" locked="0" layoutInCell="1" allowOverlap="1">
                  <wp:simplePos x="0" y="0"/>
                  <wp:positionH relativeFrom="column">
                    <wp:posOffset>-26670</wp:posOffset>
                  </wp:positionH>
                  <wp:positionV relativeFrom="paragraph">
                    <wp:posOffset>495300</wp:posOffset>
                  </wp:positionV>
                  <wp:extent cx="1122680" cy="580390"/>
                  <wp:effectExtent l="0" t="0" r="1270" b="0"/>
                  <wp:wrapNone/>
                  <wp:docPr id="212" name="图片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1"/>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22680" cy="580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495</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49</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餐具礼盒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家用创意个性卡通餐具套装分口装</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8件套</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09440" behindDoc="0" locked="0" layoutInCell="1" allowOverlap="1">
                  <wp:simplePos x="0" y="0"/>
                  <wp:positionH relativeFrom="column">
                    <wp:posOffset>57785</wp:posOffset>
                  </wp:positionH>
                  <wp:positionV relativeFrom="paragraph">
                    <wp:posOffset>133350</wp:posOffset>
                  </wp:positionV>
                  <wp:extent cx="1039495" cy="1039495"/>
                  <wp:effectExtent l="0" t="0" r="8255" b="8255"/>
                  <wp:wrapNone/>
                  <wp:docPr id="211" name="图片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3"/>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495</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50</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恒温杯礼盒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暖暖杯55度杯垫自动恒温加热</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杯勺加电磁炉套装</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10464" behindDoc="0" locked="0" layoutInCell="1" allowOverlap="1">
                  <wp:simplePos x="0" y="0"/>
                  <wp:positionH relativeFrom="column">
                    <wp:posOffset>-2540</wp:posOffset>
                  </wp:positionH>
                  <wp:positionV relativeFrom="paragraph">
                    <wp:posOffset>109220</wp:posOffset>
                  </wp:positionV>
                  <wp:extent cx="1161415" cy="1139190"/>
                  <wp:effectExtent l="0" t="0" r="635" b="3810"/>
                  <wp:wrapNone/>
                  <wp:docPr id="210" name="图片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4"/>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61415" cy="1139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22</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1100</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51</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小罐茶五罐装礼盒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小罐茶</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五罐绿茶红茶组</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11488" behindDoc="0" locked="0" layoutInCell="1" allowOverlap="1">
                  <wp:simplePos x="0" y="0"/>
                  <wp:positionH relativeFrom="column">
                    <wp:posOffset>14605</wp:posOffset>
                  </wp:positionH>
                  <wp:positionV relativeFrom="paragraph">
                    <wp:posOffset>353695</wp:posOffset>
                  </wp:positionV>
                  <wp:extent cx="1166495" cy="644525"/>
                  <wp:effectExtent l="0" t="0" r="0" b="3175"/>
                  <wp:wrapNone/>
                  <wp:docPr id="209" name="图片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8"/>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6495" cy="644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罐</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18.7</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935</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52</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儿童单肩包</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单肩包</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礼盒款</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12512" behindDoc="0" locked="0" layoutInCell="1" allowOverlap="1">
                  <wp:simplePos x="0" y="0"/>
                  <wp:positionH relativeFrom="column">
                    <wp:posOffset>6350</wp:posOffset>
                  </wp:positionH>
                  <wp:positionV relativeFrom="paragraph">
                    <wp:posOffset>153035</wp:posOffset>
                  </wp:positionV>
                  <wp:extent cx="1136650" cy="1057910"/>
                  <wp:effectExtent l="0" t="0" r="6350" b="8890"/>
                  <wp:wrapNone/>
                  <wp:docPr id="208" name="图片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5"/>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36650" cy="1057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1650</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53</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激光笔</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磨铁</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UM310</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13536" behindDoc="0" locked="0" layoutInCell="1" allowOverlap="1">
                  <wp:simplePos x="0" y="0"/>
                  <wp:positionH relativeFrom="column">
                    <wp:posOffset>114935</wp:posOffset>
                  </wp:positionH>
                  <wp:positionV relativeFrom="paragraph">
                    <wp:posOffset>153035</wp:posOffset>
                  </wp:positionV>
                  <wp:extent cx="897255" cy="913130"/>
                  <wp:effectExtent l="0" t="0" r="0" b="1270"/>
                  <wp:wrapNone/>
                  <wp:docPr id="207" name="图片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2"/>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97255" cy="913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1650</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54</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激光笔</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得力</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Helvetica" w:eastAsia="Helvetica" w:hAnsi="Helvetica" w:cs="Helvetica"/>
                <w:color w:val="262626"/>
                <w:sz w:val="16"/>
                <w:szCs w:val="16"/>
              </w:rPr>
            </w:pPr>
            <w:r>
              <w:rPr>
                <w:rFonts w:ascii="Helvetica" w:eastAsia="Helvetica" w:hAnsi="Helvetica" w:cs="Helvetica"/>
                <w:color w:val="262626"/>
                <w:kern w:val="0"/>
                <w:sz w:val="16"/>
                <w:szCs w:val="16"/>
                <w:lang w:bidi="ar"/>
              </w:rPr>
              <w:t>DL552001</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14560" behindDoc="0" locked="0" layoutInCell="1" allowOverlap="1">
                  <wp:simplePos x="0" y="0"/>
                  <wp:positionH relativeFrom="column">
                    <wp:posOffset>76200</wp:posOffset>
                  </wp:positionH>
                  <wp:positionV relativeFrom="paragraph">
                    <wp:posOffset>128905</wp:posOffset>
                  </wp:positionV>
                  <wp:extent cx="1057275" cy="969645"/>
                  <wp:effectExtent l="0" t="0" r="9525" b="1905"/>
                  <wp:wrapNone/>
                  <wp:docPr id="206" name="图片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1"/>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57275" cy="9696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1650</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55</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激光笔</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欧博尚</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充电USB直充</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15584" behindDoc="0" locked="0" layoutInCell="1" allowOverlap="1">
                  <wp:simplePos x="0" y="0"/>
                  <wp:positionH relativeFrom="column">
                    <wp:posOffset>184150</wp:posOffset>
                  </wp:positionH>
                  <wp:positionV relativeFrom="paragraph">
                    <wp:posOffset>100330</wp:posOffset>
                  </wp:positionV>
                  <wp:extent cx="920115" cy="1076325"/>
                  <wp:effectExtent l="0" t="0" r="0" b="9525"/>
                  <wp:wrapNone/>
                  <wp:docPr id="205" name="图片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0"/>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011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1650</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56</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电动牙刷礼盒</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九颂</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超声波电动牙刷</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16608" behindDoc="0" locked="0" layoutInCell="1" allowOverlap="1">
                  <wp:simplePos x="0" y="0"/>
                  <wp:positionH relativeFrom="column">
                    <wp:posOffset>82550</wp:posOffset>
                  </wp:positionH>
                  <wp:positionV relativeFrom="paragraph">
                    <wp:posOffset>132715</wp:posOffset>
                  </wp:positionV>
                  <wp:extent cx="1049655" cy="991235"/>
                  <wp:effectExtent l="0" t="0" r="0" b="0"/>
                  <wp:wrapNone/>
                  <wp:docPr id="204" name="图片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5"/>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49655" cy="9912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825</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57</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马卡龙蓝牙耳机</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蓝牙耳机</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四色磨砂蓝牙款</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17632" behindDoc="0" locked="0" layoutInCell="1" allowOverlap="1">
                  <wp:simplePos x="0" y="0"/>
                  <wp:positionH relativeFrom="column">
                    <wp:posOffset>57785</wp:posOffset>
                  </wp:positionH>
                  <wp:positionV relativeFrom="paragraph">
                    <wp:posOffset>156845</wp:posOffset>
                  </wp:positionV>
                  <wp:extent cx="1005840" cy="966470"/>
                  <wp:effectExtent l="0" t="0" r="3810" b="5080"/>
                  <wp:wrapNone/>
                  <wp:docPr id="203" name="图片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6"/>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05840" cy="966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22</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440</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58</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故宫丝巾</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丝巾</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礼盒装</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18656" behindDoc="0" locked="0" layoutInCell="1" allowOverlap="1">
                  <wp:simplePos x="0" y="0"/>
                  <wp:positionH relativeFrom="column">
                    <wp:posOffset>135255</wp:posOffset>
                  </wp:positionH>
                  <wp:positionV relativeFrom="paragraph">
                    <wp:posOffset>187960</wp:posOffset>
                  </wp:positionV>
                  <wp:extent cx="921385" cy="906780"/>
                  <wp:effectExtent l="0" t="0" r="0" b="7620"/>
                  <wp:wrapNone/>
                  <wp:docPr id="202" name="图片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7"/>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1385" cy="906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条</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825</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59</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烧烤架</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烧烤架户外大号折叠全套木炭</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bbq折叠木炭烤炉</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19680" behindDoc="0" locked="0" layoutInCell="1" allowOverlap="1">
                  <wp:simplePos x="0" y="0"/>
                  <wp:positionH relativeFrom="column">
                    <wp:posOffset>27940</wp:posOffset>
                  </wp:positionH>
                  <wp:positionV relativeFrom="paragraph">
                    <wp:posOffset>235585</wp:posOffset>
                  </wp:positionV>
                  <wp:extent cx="1087120" cy="723265"/>
                  <wp:effectExtent l="0" t="0" r="0" b="635"/>
                  <wp:wrapNone/>
                  <wp:docPr id="201" name="图片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3"/>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87120" cy="723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660</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60</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汤锅礼盒装</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不锈钢汤锅</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直径26CM</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20704" behindDoc="0" locked="0" layoutInCell="1" allowOverlap="1">
                  <wp:simplePos x="0" y="0"/>
                  <wp:positionH relativeFrom="column">
                    <wp:posOffset>77470</wp:posOffset>
                  </wp:positionH>
                  <wp:positionV relativeFrom="paragraph">
                    <wp:posOffset>148590</wp:posOffset>
                  </wp:positionV>
                  <wp:extent cx="1041400" cy="839470"/>
                  <wp:effectExtent l="0" t="0" r="6350" b="0"/>
                  <wp:wrapNone/>
                  <wp:docPr id="200" name="图片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4"/>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41400" cy="839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22</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440</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61</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毛巾礼盒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竹筒毛巾礼盒</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圆筒竹包礼盒</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21728" behindDoc="0" locked="0" layoutInCell="1" allowOverlap="1">
                  <wp:simplePos x="0" y="0"/>
                  <wp:positionH relativeFrom="column">
                    <wp:posOffset>42545</wp:posOffset>
                  </wp:positionH>
                  <wp:positionV relativeFrom="paragraph">
                    <wp:posOffset>114300</wp:posOffset>
                  </wp:positionV>
                  <wp:extent cx="1101090" cy="1014095"/>
                  <wp:effectExtent l="0" t="0" r="3810" b="0"/>
                  <wp:wrapNone/>
                  <wp:docPr id="199" name="图片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6"/>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01090" cy="10140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22</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440</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62</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餐具套装</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家用餐具碗筷</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彩绘四碗四筷礼盒</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22752" behindDoc="0" locked="0" layoutInCell="1" allowOverlap="1">
                  <wp:simplePos x="0" y="0"/>
                  <wp:positionH relativeFrom="column">
                    <wp:posOffset>1270</wp:posOffset>
                  </wp:positionH>
                  <wp:positionV relativeFrom="paragraph">
                    <wp:posOffset>102235</wp:posOffset>
                  </wp:positionV>
                  <wp:extent cx="1151255" cy="935990"/>
                  <wp:effectExtent l="0" t="0" r="0" b="0"/>
                  <wp:wrapNone/>
                  <wp:docPr id="198" name="图片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5"/>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51255" cy="935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18</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297</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63</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充电款_x000B_电子秤</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电子秤</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USB充电款</w:t>
            </w: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23776" behindDoc="0" locked="0" layoutInCell="1" allowOverlap="1">
                  <wp:simplePos x="0" y="0"/>
                  <wp:positionH relativeFrom="column">
                    <wp:posOffset>107315</wp:posOffset>
                  </wp:positionH>
                  <wp:positionV relativeFrom="paragraph">
                    <wp:posOffset>328295</wp:posOffset>
                  </wp:positionV>
                  <wp:extent cx="1008380" cy="850265"/>
                  <wp:effectExtent l="0" t="0" r="1270" b="6985"/>
                  <wp:wrapNone/>
                  <wp:docPr id="197" name="图片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内容占位符_3"/>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8380" cy="850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27.5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412.5</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64</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3D造型灯</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触控灯</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定制企业IP造型7色触控</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24800" behindDoc="0" locked="0" layoutInCell="1" allowOverlap="1">
                  <wp:simplePos x="0" y="0"/>
                  <wp:positionH relativeFrom="column">
                    <wp:posOffset>122555</wp:posOffset>
                  </wp:positionH>
                  <wp:positionV relativeFrom="paragraph">
                    <wp:posOffset>194310</wp:posOffset>
                  </wp:positionV>
                  <wp:extent cx="954405" cy="922655"/>
                  <wp:effectExtent l="0" t="0" r="0" b="0"/>
                  <wp:wrapNone/>
                  <wp:docPr id="196" name="图片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7"/>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4405" cy="922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825</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65</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盲盒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系列盲盒</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定制同系列IP造型</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23456" behindDoc="0" locked="0" layoutInCell="1" allowOverlap="1">
                  <wp:simplePos x="0" y="0"/>
                  <wp:positionH relativeFrom="column">
                    <wp:posOffset>43815</wp:posOffset>
                  </wp:positionH>
                  <wp:positionV relativeFrom="paragraph">
                    <wp:posOffset>123190</wp:posOffset>
                  </wp:positionV>
                  <wp:extent cx="1001395" cy="966470"/>
                  <wp:effectExtent l="0" t="0" r="8255" b="5080"/>
                  <wp:wrapNone/>
                  <wp:docPr id="195" name="图片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8"/>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01395" cy="966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22</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330</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66</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一鹿同行马克杯套装</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陶瓷马克杯</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陶瓷马克被加铜制勺配礼盒手提袋</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25824" behindDoc="0" locked="0" layoutInCell="1" allowOverlap="1">
                  <wp:simplePos x="0" y="0"/>
                  <wp:positionH relativeFrom="column">
                    <wp:posOffset>47625</wp:posOffset>
                  </wp:positionH>
                  <wp:positionV relativeFrom="paragraph">
                    <wp:posOffset>292100</wp:posOffset>
                  </wp:positionV>
                  <wp:extent cx="1093470" cy="999490"/>
                  <wp:effectExtent l="0" t="0" r="0" b="0"/>
                  <wp:wrapNone/>
                  <wp:docPr id="194" name="图片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1"/>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93470" cy="999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19.8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594</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67</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蜂蜜花茶礼盒</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蜂蜜花茶</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两罐蜂蜜两盒红茶一瓶玫瑰花茶礼盒装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26848" behindDoc="0" locked="0" layoutInCell="1" allowOverlap="1">
                  <wp:simplePos x="0" y="0"/>
                  <wp:positionH relativeFrom="column">
                    <wp:posOffset>19050</wp:posOffset>
                  </wp:positionH>
                  <wp:positionV relativeFrom="paragraph">
                    <wp:posOffset>117475</wp:posOffset>
                  </wp:positionV>
                  <wp:extent cx="1153795" cy="1065530"/>
                  <wp:effectExtent l="0" t="0" r="8255" b="1270"/>
                  <wp:wrapNone/>
                  <wp:docPr id="193" name="图片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2"/>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53795" cy="1065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660</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68</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中粮福临门唯粹东北长粒香大米</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品牌：中粮 福临门</w:t>
            </w:r>
            <w:r>
              <w:rPr>
                <w:rFonts w:ascii="宋体" w:hAnsi="宋体" w:cs="宋体" w:hint="eastAsia"/>
                <w:color w:val="000000"/>
                <w:kern w:val="0"/>
                <w:sz w:val="16"/>
                <w:szCs w:val="16"/>
                <w:lang w:bidi="ar"/>
              </w:rPr>
              <w:br/>
              <w:t>净含量：1kg</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27872" behindDoc="0" locked="0" layoutInCell="1" allowOverlap="1">
                  <wp:simplePos x="0" y="0"/>
                  <wp:positionH relativeFrom="column">
                    <wp:posOffset>9525</wp:posOffset>
                  </wp:positionH>
                  <wp:positionV relativeFrom="paragraph">
                    <wp:posOffset>621665</wp:posOffset>
                  </wp:positionV>
                  <wp:extent cx="1143635" cy="800100"/>
                  <wp:effectExtent l="0" t="0" r="0" b="0"/>
                  <wp:wrapNone/>
                  <wp:docPr id="192" name="图片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3"/>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635"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袋</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13.2</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264</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69</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中粮福临门巴盟优选多用途小麦粉</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品牌：中粮 福临门</w:t>
            </w:r>
            <w:r>
              <w:rPr>
                <w:rFonts w:ascii="宋体" w:hAnsi="宋体" w:cs="宋体" w:hint="eastAsia"/>
                <w:color w:val="000000"/>
                <w:kern w:val="0"/>
                <w:sz w:val="16"/>
                <w:szCs w:val="16"/>
                <w:lang w:bidi="ar"/>
              </w:rPr>
              <w:br/>
              <w:t>净含量：1kg</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28896" behindDoc="0" locked="0" layoutInCell="1" allowOverlap="1">
                  <wp:simplePos x="0" y="0"/>
                  <wp:positionH relativeFrom="column">
                    <wp:posOffset>314325</wp:posOffset>
                  </wp:positionH>
                  <wp:positionV relativeFrom="paragraph">
                    <wp:posOffset>495300</wp:posOffset>
                  </wp:positionV>
                  <wp:extent cx="591820" cy="974725"/>
                  <wp:effectExtent l="0" t="0" r="0" b="0"/>
                  <wp:wrapNone/>
                  <wp:docPr id="191" name="图片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4"/>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1820" cy="974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袋</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13.2</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264</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70</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立体钥匙扣</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金属环扣</w:t>
            </w:r>
            <w:r>
              <w:rPr>
                <w:rFonts w:ascii="宋体" w:hAnsi="宋体" w:cs="宋体" w:hint="eastAsia"/>
                <w:color w:val="000000"/>
                <w:kern w:val="0"/>
                <w:sz w:val="16"/>
                <w:szCs w:val="16"/>
                <w:lang w:bidi="ar"/>
              </w:rPr>
              <w:br/>
              <w:t>材质：阻燃硅胶材料</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29920" behindDoc="0" locked="0" layoutInCell="1" allowOverlap="1">
                  <wp:simplePos x="0" y="0"/>
                  <wp:positionH relativeFrom="column">
                    <wp:posOffset>95250</wp:posOffset>
                  </wp:positionH>
                  <wp:positionV relativeFrom="paragraph">
                    <wp:posOffset>85725</wp:posOffset>
                  </wp:positionV>
                  <wp:extent cx="1010285" cy="1055370"/>
                  <wp:effectExtent l="0" t="0" r="0" b="0"/>
                  <wp:wrapNone/>
                  <wp:docPr id="190" name="图片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5"/>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10285" cy="1055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22</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440</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71</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定制书签</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材质：铜制</w:t>
            </w:r>
            <w:r>
              <w:rPr>
                <w:rFonts w:ascii="宋体" w:hAnsi="宋体" w:cs="宋体" w:hint="eastAsia"/>
                <w:color w:val="000000"/>
                <w:kern w:val="0"/>
                <w:sz w:val="16"/>
                <w:szCs w:val="16"/>
                <w:lang w:bidi="ar"/>
              </w:rPr>
              <w:br/>
              <w:t>定制印刷logo及项目信息</w:t>
            </w:r>
            <w:r>
              <w:rPr>
                <w:rFonts w:ascii="宋体" w:hAnsi="宋体" w:cs="宋体" w:hint="eastAsia"/>
                <w:color w:val="000000"/>
                <w:kern w:val="0"/>
                <w:sz w:val="16"/>
                <w:szCs w:val="16"/>
                <w:lang w:bidi="ar"/>
              </w:rPr>
              <w:br/>
              <w:t>约13cm</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30944" behindDoc="0" locked="0" layoutInCell="1" allowOverlap="1">
                  <wp:simplePos x="0" y="0"/>
                  <wp:positionH relativeFrom="column">
                    <wp:posOffset>190500</wp:posOffset>
                  </wp:positionH>
                  <wp:positionV relativeFrom="paragraph">
                    <wp:posOffset>53975</wp:posOffset>
                  </wp:positionV>
                  <wp:extent cx="828675" cy="1111250"/>
                  <wp:effectExtent l="0" t="0" r="9525" b="0"/>
                  <wp:wrapNone/>
                  <wp:docPr id="189" name="图片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6"/>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8675" cy="1111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330</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72</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广告围裙</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31968" behindDoc="0" locked="0" layoutInCell="1" allowOverlap="1">
                  <wp:simplePos x="0" y="0"/>
                  <wp:positionH relativeFrom="column">
                    <wp:posOffset>209550</wp:posOffset>
                  </wp:positionH>
                  <wp:positionV relativeFrom="paragraph">
                    <wp:posOffset>57150</wp:posOffset>
                  </wp:positionV>
                  <wp:extent cx="857250" cy="1149350"/>
                  <wp:effectExtent l="0" t="0" r="0" b="0"/>
                  <wp:wrapNone/>
                  <wp:docPr id="188" name="图片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7"/>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57250" cy="1149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13.2</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264</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73</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定制三合一数据线</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软胶</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32992" behindDoc="0" locked="0" layoutInCell="1" allowOverlap="1">
                  <wp:simplePos x="0" y="0"/>
                  <wp:positionH relativeFrom="column">
                    <wp:posOffset>9525</wp:posOffset>
                  </wp:positionH>
                  <wp:positionV relativeFrom="paragraph">
                    <wp:posOffset>101600</wp:posOffset>
                  </wp:positionV>
                  <wp:extent cx="1077595" cy="1069340"/>
                  <wp:effectExtent l="0" t="0" r="8255" b="0"/>
                  <wp:wrapNone/>
                  <wp:docPr id="187" name="图片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8"/>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77595" cy="1069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22</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440</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74</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永恒笔</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34016" behindDoc="0" locked="0" layoutInCell="1" allowOverlap="1">
                  <wp:simplePos x="0" y="0"/>
                  <wp:positionH relativeFrom="column">
                    <wp:posOffset>171450</wp:posOffset>
                  </wp:positionH>
                  <wp:positionV relativeFrom="paragraph">
                    <wp:posOffset>85725</wp:posOffset>
                  </wp:positionV>
                  <wp:extent cx="804545" cy="1092200"/>
                  <wp:effectExtent l="0" t="0" r="0" b="0"/>
                  <wp:wrapNone/>
                  <wp:docPr id="186" name="图片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9"/>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4545" cy="1092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18.7</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935</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75</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笔记本套装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封面材质: 仿皮</w:t>
            </w:r>
            <w:r>
              <w:rPr>
                <w:rFonts w:ascii="宋体" w:hAnsi="宋体" w:cs="宋体" w:hint="eastAsia"/>
                <w:color w:val="000000"/>
                <w:kern w:val="0"/>
                <w:sz w:val="16"/>
                <w:szCs w:val="16"/>
                <w:lang w:bidi="ar"/>
              </w:rPr>
              <w:br/>
              <w:t>页数: 100页以上</w:t>
            </w:r>
            <w:r>
              <w:rPr>
                <w:rFonts w:ascii="宋体" w:hAnsi="宋体" w:cs="宋体" w:hint="eastAsia"/>
                <w:color w:val="000000"/>
                <w:kern w:val="0"/>
                <w:sz w:val="16"/>
                <w:szCs w:val="16"/>
                <w:lang w:bidi="ar"/>
              </w:rPr>
              <w:br/>
              <w:t>尺寸: A5</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35040" behindDoc="0" locked="0" layoutInCell="1" allowOverlap="1">
                  <wp:simplePos x="0" y="0"/>
                  <wp:positionH relativeFrom="column">
                    <wp:posOffset>-19050</wp:posOffset>
                  </wp:positionH>
                  <wp:positionV relativeFrom="paragraph">
                    <wp:posOffset>95250</wp:posOffset>
                  </wp:positionV>
                  <wp:extent cx="1188085" cy="1049655"/>
                  <wp:effectExtent l="0" t="0" r="0" b="0"/>
                  <wp:wrapNone/>
                  <wp:docPr id="185" name="图片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0"/>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88085" cy="1049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1650</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76</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保温杯</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304不锈钢</w:t>
            </w:r>
            <w:r>
              <w:rPr>
                <w:rFonts w:ascii="宋体" w:hAnsi="宋体" w:cs="宋体" w:hint="eastAsia"/>
                <w:color w:val="000000"/>
                <w:kern w:val="0"/>
                <w:sz w:val="16"/>
                <w:szCs w:val="16"/>
                <w:lang w:bidi="ar"/>
              </w:rPr>
              <w:br/>
              <w:t>容量: 500mL</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36064" behindDoc="0" locked="0" layoutInCell="1" allowOverlap="1">
                  <wp:simplePos x="0" y="0"/>
                  <wp:positionH relativeFrom="column">
                    <wp:posOffset>28575</wp:posOffset>
                  </wp:positionH>
                  <wp:positionV relativeFrom="paragraph">
                    <wp:posOffset>79375</wp:posOffset>
                  </wp:positionV>
                  <wp:extent cx="1163320" cy="1163320"/>
                  <wp:effectExtent l="0" t="0" r="0" b="0"/>
                  <wp:wrapNone/>
                  <wp:docPr id="184" name="图片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1"/>
                          <pic:cNvPicPr>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63320" cy="1163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27.5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1375</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77</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定制3D钥匙扣</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软胶</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37088" behindDoc="0" locked="0" layoutInCell="1" allowOverlap="1">
                  <wp:simplePos x="0" y="0"/>
                  <wp:positionH relativeFrom="column">
                    <wp:posOffset>104775</wp:posOffset>
                  </wp:positionH>
                  <wp:positionV relativeFrom="paragraph">
                    <wp:posOffset>180975</wp:posOffset>
                  </wp:positionV>
                  <wp:extent cx="876300" cy="963930"/>
                  <wp:effectExtent l="0" t="0" r="0" b="7620"/>
                  <wp:wrapNone/>
                  <wp:docPr id="183" name="图片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2"/>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76300" cy="963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78</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定制抱枕20*20cm</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38112" behindDoc="0" locked="0" layoutInCell="1" allowOverlap="1">
                  <wp:simplePos x="0" y="0"/>
                  <wp:positionH relativeFrom="column">
                    <wp:posOffset>38100</wp:posOffset>
                  </wp:positionH>
                  <wp:positionV relativeFrom="paragraph">
                    <wp:posOffset>349250</wp:posOffset>
                  </wp:positionV>
                  <wp:extent cx="1134745" cy="676275"/>
                  <wp:effectExtent l="0" t="0" r="8255" b="9525"/>
                  <wp:wrapNone/>
                  <wp:docPr id="182" name="图片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3"/>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34745" cy="676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20.35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1017.5</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79</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复古手帐本</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A6 带卡包手机包</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39136" behindDoc="0" locked="0" layoutInCell="1" allowOverlap="1">
                  <wp:simplePos x="0" y="0"/>
                  <wp:positionH relativeFrom="column">
                    <wp:posOffset>123825</wp:posOffset>
                  </wp:positionH>
                  <wp:positionV relativeFrom="paragraph">
                    <wp:posOffset>82550</wp:posOffset>
                  </wp:positionV>
                  <wp:extent cx="952500" cy="1108075"/>
                  <wp:effectExtent l="0" t="0" r="0" b="0"/>
                  <wp:wrapNone/>
                  <wp:docPr id="181" name="图片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4"/>
                          <pic:cNvPicPr>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2500" cy="1108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825</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80</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旅游洗漱套装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材质: 塑料              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40160" behindDoc="0" locked="0" layoutInCell="1" allowOverlap="1">
                  <wp:simplePos x="0" y="0"/>
                  <wp:positionH relativeFrom="column">
                    <wp:posOffset>361950</wp:posOffset>
                  </wp:positionH>
                  <wp:positionV relativeFrom="paragraph">
                    <wp:posOffset>34925</wp:posOffset>
                  </wp:positionV>
                  <wp:extent cx="533400" cy="1172210"/>
                  <wp:effectExtent l="0" t="0" r="0" b="8890"/>
                  <wp:wrapNone/>
                  <wp:docPr id="180" name="图片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5"/>
                          <pic:cNvPicPr>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3400" cy="11722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27.5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1100</w:t>
            </w:r>
          </w:p>
        </w:tc>
      </w:tr>
      <w:tr w:rsidR="00FA0450" w:rsidTr="00994CD6">
        <w:trPr>
          <w:trHeight w:val="18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81</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迷你遮阳伞</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折叠：17*4.5CM，撑开：90*51.5CM，定制印刷logo及项目信息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41184" behindDoc="0" locked="0" layoutInCell="1" allowOverlap="1">
                  <wp:simplePos x="0" y="0"/>
                  <wp:positionH relativeFrom="column">
                    <wp:posOffset>85725</wp:posOffset>
                  </wp:positionH>
                  <wp:positionV relativeFrom="paragraph">
                    <wp:posOffset>190500</wp:posOffset>
                  </wp:positionV>
                  <wp:extent cx="1172210" cy="701675"/>
                  <wp:effectExtent l="0" t="0" r="8890" b="3175"/>
                  <wp:wrapNone/>
                  <wp:docPr id="179" name="图片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6"/>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72210" cy="701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495</w:t>
            </w:r>
          </w:p>
        </w:tc>
      </w:tr>
      <w:tr w:rsidR="00FA0450" w:rsidTr="00994CD6">
        <w:trPr>
          <w:trHeight w:val="154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82</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笔筒收纳式台灯</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产品尺寸：9.5*9.5*32CM，功能：USB充电式，LED发光，定制印刷logo及项目信息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42208" behindDoc="0" locked="0" layoutInCell="1" allowOverlap="1">
                  <wp:simplePos x="0" y="0"/>
                  <wp:positionH relativeFrom="column">
                    <wp:posOffset>200025</wp:posOffset>
                  </wp:positionH>
                  <wp:positionV relativeFrom="paragraph">
                    <wp:posOffset>85725</wp:posOffset>
                  </wp:positionV>
                  <wp:extent cx="830580" cy="831850"/>
                  <wp:effectExtent l="0" t="0" r="7620" b="6350"/>
                  <wp:wrapNone/>
                  <wp:docPr id="178" name="图片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7"/>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30580" cy="831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14.3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286</w:t>
            </w:r>
          </w:p>
        </w:tc>
      </w:tr>
      <w:tr w:rsidR="00FA0450" w:rsidTr="00994CD6">
        <w:trPr>
          <w:trHeight w:val="144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83</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野餐垫</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1.5米，定制印刷logo及项目信息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43232" behindDoc="0" locked="0" layoutInCell="1" allowOverlap="1">
                  <wp:simplePos x="0" y="0"/>
                  <wp:positionH relativeFrom="column">
                    <wp:posOffset>95250</wp:posOffset>
                  </wp:positionH>
                  <wp:positionV relativeFrom="paragraph">
                    <wp:posOffset>25400</wp:posOffset>
                  </wp:positionV>
                  <wp:extent cx="1009650" cy="820420"/>
                  <wp:effectExtent l="0" t="0" r="0" b="0"/>
                  <wp:wrapNone/>
                  <wp:docPr id="177" name="图片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8"/>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09650" cy="820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495</w:t>
            </w:r>
          </w:p>
        </w:tc>
      </w:tr>
      <w:tr w:rsidR="00FA0450" w:rsidTr="00994CD6">
        <w:trPr>
          <w:trHeight w:val="184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84</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诗集手账本套装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小篆书写册加配件</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44256" behindDoc="0" locked="0" layoutInCell="1" allowOverlap="1">
                  <wp:simplePos x="0" y="0"/>
                  <wp:positionH relativeFrom="column">
                    <wp:posOffset>66675</wp:posOffset>
                  </wp:positionH>
                  <wp:positionV relativeFrom="paragraph">
                    <wp:posOffset>95250</wp:posOffset>
                  </wp:positionV>
                  <wp:extent cx="966470" cy="1027430"/>
                  <wp:effectExtent l="0" t="0" r="5080" b="1270"/>
                  <wp:wrapNone/>
                  <wp:docPr id="176" name="图片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9"/>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66470" cy="1027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660</w:t>
            </w:r>
          </w:p>
        </w:tc>
      </w:tr>
      <w:tr w:rsidR="00FA0450" w:rsidTr="00994CD6">
        <w:trPr>
          <w:trHeight w:val="15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85</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热气球马克杯礼盒</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三件套</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45280" behindDoc="0" locked="0" layoutInCell="1" allowOverlap="1">
                  <wp:simplePos x="0" y="0"/>
                  <wp:positionH relativeFrom="column">
                    <wp:posOffset>190500</wp:posOffset>
                  </wp:positionH>
                  <wp:positionV relativeFrom="paragraph">
                    <wp:posOffset>104775</wp:posOffset>
                  </wp:positionV>
                  <wp:extent cx="844550" cy="797560"/>
                  <wp:effectExtent l="0" t="0" r="0" b="2540"/>
                  <wp:wrapNone/>
                  <wp:docPr id="175" name="图片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0"/>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44550" cy="797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22</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220</w:t>
            </w:r>
          </w:p>
        </w:tc>
      </w:tr>
      <w:tr w:rsidR="00FA0450" w:rsidTr="00994CD6">
        <w:trPr>
          <w:trHeight w:val="14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86</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干花香薰礼盒</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无火精油卷</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46304" behindDoc="0" locked="0" layoutInCell="1" allowOverlap="1">
                  <wp:simplePos x="0" y="0"/>
                  <wp:positionH relativeFrom="column">
                    <wp:posOffset>152400</wp:posOffset>
                  </wp:positionH>
                  <wp:positionV relativeFrom="paragraph">
                    <wp:posOffset>19050</wp:posOffset>
                  </wp:positionV>
                  <wp:extent cx="800735" cy="871855"/>
                  <wp:effectExtent l="0" t="0" r="0" b="4445"/>
                  <wp:wrapNone/>
                  <wp:docPr id="174" name="图片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1"/>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00735" cy="871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19.8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990</w:t>
            </w:r>
          </w:p>
        </w:tc>
      </w:tr>
      <w:tr w:rsidR="00FA0450" w:rsidTr="00994CD6">
        <w:trPr>
          <w:trHeight w:val="15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87</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易路达</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皮革座椅收纳袋｜YLD-CZ-002，货号：YLD-CZ-002，材质：皮革，规格：40x50cm</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47328" behindDoc="0" locked="0" layoutInCell="1" allowOverlap="1">
                  <wp:simplePos x="0" y="0"/>
                  <wp:positionH relativeFrom="column">
                    <wp:posOffset>323850</wp:posOffset>
                  </wp:positionH>
                  <wp:positionV relativeFrom="paragraph">
                    <wp:posOffset>47625</wp:posOffset>
                  </wp:positionV>
                  <wp:extent cx="629920" cy="875665"/>
                  <wp:effectExtent l="0" t="0" r="0" b="635"/>
                  <wp:wrapNone/>
                  <wp:docPr id="173" name="图片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2"/>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9920" cy="8756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660</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88</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伞杯套装</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雨伞+保温杯</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雨伞加保温杯</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48352" behindDoc="0" locked="0" layoutInCell="1" allowOverlap="1">
                  <wp:simplePos x="0" y="0"/>
                  <wp:positionH relativeFrom="column">
                    <wp:posOffset>-24765</wp:posOffset>
                  </wp:positionH>
                  <wp:positionV relativeFrom="paragraph">
                    <wp:posOffset>85725</wp:posOffset>
                  </wp:positionV>
                  <wp:extent cx="1082675" cy="977265"/>
                  <wp:effectExtent l="0" t="0" r="3175" b="0"/>
                  <wp:wrapNone/>
                  <wp:docPr id="172" name="图片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3"/>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82675" cy="977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44</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2200</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89</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暖宝宝</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便携式充电暖宝宝</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5000毫安</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49376" behindDoc="0" locked="0" layoutInCell="1" allowOverlap="1">
                  <wp:simplePos x="0" y="0"/>
                  <wp:positionH relativeFrom="column">
                    <wp:posOffset>201930</wp:posOffset>
                  </wp:positionH>
                  <wp:positionV relativeFrom="paragraph">
                    <wp:posOffset>105410</wp:posOffset>
                  </wp:positionV>
                  <wp:extent cx="629920" cy="840105"/>
                  <wp:effectExtent l="0" t="0" r="0" b="0"/>
                  <wp:wrapNone/>
                  <wp:docPr id="171" name="图片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39"/>
                          <pic:cNvPicPr>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9920" cy="840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49.5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2475</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90</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野餐礼包三件套</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折叠椅</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一桌两椅 收纳方便</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50400" behindDoc="0" locked="0" layoutInCell="1" allowOverlap="1">
                  <wp:simplePos x="0" y="0"/>
                  <wp:positionH relativeFrom="column">
                    <wp:posOffset>34925</wp:posOffset>
                  </wp:positionH>
                  <wp:positionV relativeFrom="paragraph">
                    <wp:posOffset>283210</wp:posOffset>
                  </wp:positionV>
                  <wp:extent cx="1137285" cy="748030"/>
                  <wp:effectExtent l="0" t="0" r="5715" b="0"/>
                  <wp:wrapNone/>
                  <wp:docPr id="170" name="图片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7"/>
                          <pic:cNvPicPr>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37285" cy="748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2750</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91</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春秋被礼盒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夏凉被</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200cm*180cm礼盒装</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51424" behindDoc="0" locked="0" layoutInCell="1" allowOverlap="1">
                  <wp:simplePos x="0" y="0"/>
                  <wp:positionH relativeFrom="column">
                    <wp:posOffset>150495</wp:posOffset>
                  </wp:positionH>
                  <wp:positionV relativeFrom="paragraph">
                    <wp:posOffset>151130</wp:posOffset>
                  </wp:positionV>
                  <wp:extent cx="1021080" cy="871220"/>
                  <wp:effectExtent l="0" t="0" r="7620" b="5080"/>
                  <wp:wrapNone/>
                  <wp:docPr id="169" name="图片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6"/>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21080" cy="871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41.8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2090</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92</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薰衣草枕礼盒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枕头</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60*30*8cm薰衣草枕</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52448" behindDoc="0" locked="0" layoutInCell="1" allowOverlap="1">
                  <wp:simplePos x="0" y="0"/>
                  <wp:positionH relativeFrom="column">
                    <wp:posOffset>104140</wp:posOffset>
                  </wp:positionH>
                  <wp:positionV relativeFrom="paragraph">
                    <wp:posOffset>217170</wp:posOffset>
                  </wp:positionV>
                  <wp:extent cx="1056005" cy="668655"/>
                  <wp:effectExtent l="0" t="0" r="0" b="0"/>
                  <wp:wrapNone/>
                  <wp:docPr id="168" name="图片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5"/>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56005" cy="668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38.5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1925</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93</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不锈钢电热水壶</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先科</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产品容量:2L</w:t>
            </w: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53472" behindDoc="0" locked="0" layoutInCell="1" allowOverlap="1">
                  <wp:simplePos x="0" y="0"/>
                  <wp:positionH relativeFrom="column">
                    <wp:posOffset>166370</wp:posOffset>
                  </wp:positionH>
                  <wp:positionV relativeFrom="paragraph">
                    <wp:posOffset>33020</wp:posOffset>
                  </wp:positionV>
                  <wp:extent cx="972185" cy="985520"/>
                  <wp:effectExtent l="0" t="0" r="0" b="5080"/>
                  <wp:wrapNone/>
                  <wp:docPr id="167" name="图片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8"/>
                          <pic:cNvPicPr>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72185" cy="985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1650</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94</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夜灯加湿器</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大容量加湿器</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加湿器</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54496" behindDoc="0" locked="0" layoutInCell="1" allowOverlap="1">
                  <wp:simplePos x="0" y="0"/>
                  <wp:positionH relativeFrom="column">
                    <wp:posOffset>300990</wp:posOffset>
                  </wp:positionH>
                  <wp:positionV relativeFrom="paragraph">
                    <wp:posOffset>52070</wp:posOffset>
                  </wp:positionV>
                  <wp:extent cx="737235" cy="943610"/>
                  <wp:effectExtent l="0" t="0" r="5715" b="8890"/>
                  <wp:wrapNone/>
                  <wp:docPr id="166" name="图片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9"/>
                          <pic:cNvPicPr>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37235"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41.8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4180</w:t>
            </w:r>
          </w:p>
        </w:tc>
      </w:tr>
      <w:tr w:rsidR="00FA0450" w:rsidTr="00994CD6">
        <w:trPr>
          <w:trHeight w:val="18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95</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生日永生花</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永生花</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根据需求配置</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55520" behindDoc="0" locked="0" layoutInCell="1" allowOverlap="1">
                  <wp:simplePos x="0" y="0"/>
                  <wp:positionH relativeFrom="column">
                    <wp:posOffset>285750</wp:posOffset>
                  </wp:positionH>
                  <wp:positionV relativeFrom="paragraph">
                    <wp:posOffset>22225</wp:posOffset>
                  </wp:positionV>
                  <wp:extent cx="889635" cy="1062355"/>
                  <wp:effectExtent l="0" t="0" r="5715" b="4445"/>
                  <wp:wrapNone/>
                  <wp:docPr id="165" name="图片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00"/>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89635" cy="1062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44</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4400</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96</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茶饼礼盒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2020新款竹制福鼎包装礼盒</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白茶 绿茶 红茶</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56544" behindDoc="0" locked="0" layoutInCell="1" allowOverlap="1">
                  <wp:simplePos x="0" y="0"/>
                  <wp:positionH relativeFrom="column">
                    <wp:posOffset>190500</wp:posOffset>
                  </wp:positionH>
                  <wp:positionV relativeFrom="paragraph">
                    <wp:posOffset>61595</wp:posOffset>
                  </wp:positionV>
                  <wp:extent cx="1041400" cy="945515"/>
                  <wp:effectExtent l="0" t="0" r="6350" b="6985"/>
                  <wp:wrapNone/>
                  <wp:docPr id="164" name="图片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01"/>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41400" cy="945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5500</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97</w:t>
            </w:r>
          </w:p>
        </w:tc>
        <w:tc>
          <w:tcPr>
            <w:tcW w:w="427" w:type="dxa"/>
            <w:tcBorders>
              <w:top w:val="single" w:sz="4" w:space="0" w:color="000000"/>
              <w:left w:val="single" w:sz="4" w:space="0" w:color="000000"/>
              <w:bottom w:val="single" w:sz="4" w:space="0" w:color="000000"/>
              <w:right w:val="nil"/>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香薰礼盒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香薰</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巴黎圣母院以及其他香味</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57568" behindDoc="0" locked="0" layoutInCell="1" allowOverlap="1">
                  <wp:simplePos x="0" y="0"/>
                  <wp:positionH relativeFrom="column">
                    <wp:posOffset>266700</wp:posOffset>
                  </wp:positionH>
                  <wp:positionV relativeFrom="paragraph">
                    <wp:posOffset>85725</wp:posOffset>
                  </wp:positionV>
                  <wp:extent cx="891540" cy="891540"/>
                  <wp:effectExtent l="0" t="0" r="3810" b="3810"/>
                  <wp:wrapNone/>
                  <wp:docPr id="163" name="图片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1"/>
                          <pic:cNvPicPr>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5500</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98</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交房箱</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pu皮+密度板+绒布内里+五金</w:t>
            </w:r>
            <w:r>
              <w:rPr>
                <w:rFonts w:ascii="微软雅黑" w:eastAsia="微软雅黑" w:hAnsi="微软雅黑" w:cs="微软雅黑" w:hint="eastAsia"/>
                <w:color w:val="000000"/>
                <w:kern w:val="0"/>
                <w:sz w:val="16"/>
                <w:szCs w:val="16"/>
                <w:lang w:bidi="ar"/>
              </w:rPr>
              <w:br/>
              <w:t xml:space="preserve">26*34*9cm </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58592" behindDoc="0" locked="0" layoutInCell="1" allowOverlap="1">
                  <wp:simplePos x="0" y="0"/>
                  <wp:positionH relativeFrom="column">
                    <wp:posOffset>285750</wp:posOffset>
                  </wp:positionH>
                  <wp:positionV relativeFrom="paragraph">
                    <wp:posOffset>19050</wp:posOffset>
                  </wp:positionV>
                  <wp:extent cx="763270" cy="1019810"/>
                  <wp:effectExtent l="0" t="0" r="0" b="8890"/>
                  <wp:wrapNone/>
                  <wp:docPr id="162" name="图片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03"/>
                          <pic:cNvPicPr>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3270" cy="1019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49.5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4950</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99</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车衣</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防晒防冻四季通用前挡玻璃半罩</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定制半包SUV轿车</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59616" behindDoc="0" locked="0" layoutInCell="1" allowOverlap="1">
                  <wp:simplePos x="0" y="0"/>
                  <wp:positionH relativeFrom="column">
                    <wp:posOffset>276225</wp:posOffset>
                  </wp:positionH>
                  <wp:positionV relativeFrom="paragraph">
                    <wp:posOffset>40640</wp:posOffset>
                  </wp:positionV>
                  <wp:extent cx="740410" cy="987425"/>
                  <wp:effectExtent l="0" t="0" r="2540" b="3175"/>
                  <wp:wrapNone/>
                  <wp:docPr id="161" name="图片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04"/>
                          <pic:cNvPicPr>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40410" cy="987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107.8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2156</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100</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物业伞</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雨伞</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定制双层30寸</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60640" behindDoc="0" locked="0" layoutInCell="1" allowOverlap="1">
                  <wp:simplePos x="0" y="0"/>
                  <wp:positionH relativeFrom="column">
                    <wp:posOffset>313690</wp:posOffset>
                  </wp:positionH>
                  <wp:positionV relativeFrom="paragraph">
                    <wp:posOffset>104775</wp:posOffset>
                  </wp:positionV>
                  <wp:extent cx="638175" cy="849630"/>
                  <wp:effectExtent l="0" t="0" r="9525" b="7620"/>
                  <wp:wrapNone/>
                  <wp:docPr id="160" name="图片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05"/>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8175" cy="849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把</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38.5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770</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101</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轻奢风笔记本套装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A6笔记本+卡包+黄铜笔+黄铜底座</w:t>
            </w:r>
            <w:r>
              <w:rPr>
                <w:rFonts w:ascii="微软雅黑" w:eastAsia="微软雅黑" w:hAnsi="微软雅黑" w:cs="微软雅黑" w:hint="eastAsia"/>
                <w:color w:val="000000"/>
                <w:kern w:val="0"/>
                <w:sz w:val="16"/>
                <w:szCs w:val="16"/>
                <w:lang w:bidi="ar"/>
              </w:rPr>
              <w:br/>
              <w:t>包装pu面料</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五件套</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61664" behindDoc="0" locked="0" layoutInCell="1" allowOverlap="1">
                  <wp:simplePos x="0" y="0"/>
                  <wp:positionH relativeFrom="column">
                    <wp:posOffset>212090</wp:posOffset>
                  </wp:positionH>
                  <wp:positionV relativeFrom="paragraph">
                    <wp:posOffset>171450</wp:posOffset>
                  </wp:positionV>
                  <wp:extent cx="948055" cy="838835"/>
                  <wp:effectExtent l="0" t="0" r="4445" b="0"/>
                  <wp:wrapNone/>
                  <wp:docPr id="159" name="图片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09"/>
                          <pic:cNvPicPr>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48055" cy="838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1650</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102</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笔记本套装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A5文艺棕色笔记本+中性签字笔</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A5笔记本配签字笔礼盒装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62688" behindDoc="0" locked="0" layoutInCell="1" allowOverlap="1">
                  <wp:simplePos x="0" y="0"/>
                  <wp:positionH relativeFrom="column">
                    <wp:posOffset>60325</wp:posOffset>
                  </wp:positionH>
                  <wp:positionV relativeFrom="paragraph">
                    <wp:posOffset>62865</wp:posOffset>
                  </wp:positionV>
                  <wp:extent cx="1017905" cy="913765"/>
                  <wp:effectExtent l="0" t="0" r="0" b="635"/>
                  <wp:wrapNone/>
                  <wp:docPr id="158" name="图片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06"/>
                          <pic:cNvPicPr>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17905" cy="913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49.5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1485</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103</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小东西茶具</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茶具套装</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六件套</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63712" behindDoc="0" locked="0" layoutInCell="1" allowOverlap="1">
                  <wp:simplePos x="0" y="0"/>
                  <wp:positionH relativeFrom="column">
                    <wp:posOffset>140970</wp:posOffset>
                  </wp:positionH>
                  <wp:positionV relativeFrom="paragraph">
                    <wp:posOffset>96520</wp:posOffset>
                  </wp:positionV>
                  <wp:extent cx="964565" cy="916305"/>
                  <wp:effectExtent l="0" t="0" r="6985" b="0"/>
                  <wp:wrapNone/>
                  <wp:docPr id="157" name="图片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10"/>
                          <pic:cNvPicPr>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64565" cy="916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66</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1980</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104</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字器府宴· 五福临门</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铜头木筷5双+汉字杯5个</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福禄寿福禧财汉字杯各1个</w:t>
            </w:r>
            <w:r>
              <w:rPr>
                <w:rFonts w:ascii="微软雅黑" w:eastAsia="微软雅黑" w:hAnsi="微软雅黑" w:cs="微软雅黑" w:hint="eastAsia"/>
                <w:color w:val="000000"/>
                <w:kern w:val="0"/>
                <w:sz w:val="16"/>
                <w:szCs w:val="16"/>
                <w:lang w:bidi="ar"/>
              </w:rPr>
              <w:br/>
              <w:t xml:space="preserve">           金属头鸡翅木筷5双</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64736" behindDoc="0" locked="0" layoutInCell="1" allowOverlap="1">
                  <wp:simplePos x="0" y="0"/>
                  <wp:positionH relativeFrom="column">
                    <wp:posOffset>76200</wp:posOffset>
                  </wp:positionH>
                  <wp:positionV relativeFrom="paragraph">
                    <wp:posOffset>291465</wp:posOffset>
                  </wp:positionV>
                  <wp:extent cx="1087755" cy="851535"/>
                  <wp:effectExtent l="0" t="0" r="0" b="5715"/>
                  <wp:wrapNone/>
                  <wp:docPr id="156" name="图片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
                          <pic:cNvPicPr>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87755"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93.5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1870</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105</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字器· 爱拼才会赢茶杯</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中国风茶叶包装盒</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爱拼才会赢汉字杯各1个</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65760" behindDoc="0" locked="0" layoutInCell="1" allowOverlap="1">
                  <wp:simplePos x="0" y="0"/>
                  <wp:positionH relativeFrom="column">
                    <wp:posOffset>39370</wp:posOffset>
                  </wp:positionH>
                  <wp:positionV relativeFrom="paragraph">
                    <wp:posOffset>404495</wp:posOffset>
                  </wp:positionV>
                  <wp:extent cx="1087120" cy="734060"/>
                  <wp:effectExtent l="0" t="0" r="0" b="8890"/>
                  <wp:wrapNone/>
                  <wp:docPr id="155" name="图片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2"/>
                          <pic:cNvPicPr>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87120" cy="734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107.8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2156</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106</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水果礼盒</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含包装盒+时令水果</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可根据去求配置</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66784" behindDoc="0" locked="0" layoutInCell="1" allowOverlap="1">
                  <wp:simplePos x="0" y="0"/>
                  <wp:positionH relativeFrom="column">
                    <wp:posOffset>0</wp:posOffset>
                  </wp:positionH>
                  <wp:positionV relativeFrom="paragraph">
                    <wp:posOffset>115570</wp:posOffset>
                  </wp:positionV>
                  <wp:extent cx="1030605" cy="910590"/>
                  <wp:effectExtent l="0" t="0" r="0" b="3810"/>
                  <wp:wrapNone/>
                  <wp:docPr id="154" name="图片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12"/>
                          <pic:cNvPicPr>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30605" cy="9105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1100</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107</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高汤砂锅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高汤砂锅礼盒</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2.5L</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67808" behindDoc="0" locked="0" layoutInCell="1" allowOverlap="1">
                  <wp:simplePos x="0" y="0"/>
                  <wp:positionH relativeFrom="column">
                    <wp:posOffset>40005</wp:posOffset>
                  </wp:positionH>
                  <wp:positionV relativeFrom="paragraph">
                    <wp:posOffset>71120</wp:posOffset>
                  </wp:positionV>
                  <wp:extent cx="1036320" cy="948055"/>
                  <wp:effectExtent l="0" t="0" r="0" b="4445"/>
                  <wp:wrapNone/>
                  <wp:docPr id="153" name="图片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11"/>
                          <pic:cNvPicPr>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36320" cy="948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74.8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1496</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108</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涮烤一体锅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红双喜</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分区加热、独立恒温、涮烤一体</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68832" behindDoc="0" locked="0" layoutInCell="1" allowOverlap="1">
                  <wp:simplePos x="0" y="0"/>
                  <wp:positionH relativeFrom="column">
                    <wp:posOffset>120650</wp:posOffset>
                  </wp:positionH>
                  <wp:positionV relativeFrom="paragraph">
                    <wp:posOffset>88900</wp:posOffset>
                  </wp:positionV>
                  <wp:extent cx="935355" cy="873125"/>
                  <wp:effectExtent l="0" t="0" r="0" b="3175"/>
                  <wp:wrapNone/>
                  <wp:docPr id="152" name="图片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13"/>
                          <pic:cNvPicPr>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35355" cy="873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1100</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109</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家用烧烤炉</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旺佳乐</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无烟款</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69856" behindDoc="0" locked="0" layoutInCell="1" allowOverlap="1">
                  <wp:simplePos x="0" y="0"/>
                  <wp:positionH relativeFrom="column">
                    <wp:posOffset>97790</wp:posOffset>
                  </wp:positionH>
                  <wp:positionV relativeFrom="paragraph">
                    <wp:posOffset>77470</wp:posOffset>
                  </wp:positionV>
                  <wp:extent cx="931545" cy="951230"/>
                  <wp:effectExtent l="0" t="0" r="1905" b="1270"/>
                  <wp:wrapNone/>
                  <wp:docPr id="151" name="图片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15"/>
                          <pic:cNvPicPr>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31545" cy="951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1320</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110</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金斯利夏凉被</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金丝利</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茶香被</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70880" behindDoc="0" locked="0" layoutInCell="1" allowOverlap="1">
                  <wp:simplePos x="0" y="0"/>
                  <wp:positionH relativeFrom="column">
                    <wp:posOffset>-9525</wp:posOffset>
                  </wp:positionH>
                  <wp:positionV relativeFrom="paragraph">
                    <wp:posOffset>171450</wp:posOffset>
                  </wp:positionV>
                  <wp:extent cx="1095375" cy="709295"/>
                  <wp:effectExtent l="0" t="0" r="9525" b="0"/>
                  <wp:wrapNone/>
                  <wp:docPr id="150" name="图片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14"/>
                          <pic:cNvPicPr>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95375" cy="709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床</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71.5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1072.5</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111</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先科养生壶</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先科电热水壶1.5L</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910A</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71904" behindDoc="0" locked="0" layoutInCell="1" allowOverlap="1">
                  <wp:simplePos x="0" y="0"/>
                  <wp:positionH relativeFrom="column">
                    <wp:posOffset>261620</wp:posOffset>
                  </wp:positionH>
                  <wp:positionV relativeFrom="paragraph">
                    <wp:posOffset>27940</wp:posOffset>
                  </wp:positionV>
                  <wp:extent cx="804545" cy="962660"/>
                  <wp:effectExtent l="0" t="0" r="0" b="8890"/>
                  <wp:wrapNone/>
                  <wp:docPr id="149" name="图片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16"/>
                          <pic:cNvPicPr>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04545" cy="962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99</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1485</w:t>
            </w:r>
          </w:p>
        </w:tc>
      </w:tr>
      <w:tr w:rsidR="00FA0450" w:rsidTr="00994CD6">
        <w:trPr>
          <w:trHeight w:val="33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112</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三只松鼠坚果大礼包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三只松鼠</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香辣味BIG大辣片    230g/手剥巴旦木         120g/霸道红油面皮       115g/什锦水果罐头       200g/多味花生           205g/兰花豆             205g/蟹香</w:t>
            </w:r>
            <w:r>
              <w:rPr>
                <w:rFonts w:ascii="微软雅黑" w:eastAsia="微软雅黑" w:hAnsi="微软雅黑" w:cs="微软雅黑" w:hint="eastAsia"/>
                <w:color w:val="000000"/>
                <w:kern w:val="0"/>
                <w:sz w:val="16"/>
                <w:szCs w:val="16"/>
                <w:lang w:bidi="ar"/>
              </w:rPr>
              <w:lastRenderedPageBreak/>
              <w:t>蚕豆           205g/卷卷果丹皮         208g/蟹黄瓜子仁         205g</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lastRenderedPageBreak/>
              <w:drawing>
                <wp:anchor distT="0" distB="0" distL="114300" distR="114300" simplePos="0" relativeHeight="251772928" behindDoc="0" locked="0" layoutInCell="1" allowOverlap="1">
                  <wp:simplePos x="0" y="0"/>
                  <wp:positionH relativeFrom="column">
                    <wp:posOffset>-10160</wp:posOffset>
                  </wp:positionH>
                  <wp:positionV relativeFrom="paragraph">
                    <wp:posOffset>1096645</wp:posOffset>
                  </wp:positionV>
                  <wp:extent cx="1151255" cy="970280"/>
                  <wp:effectExtent l="0" t="0" r="0" b="1270"/>
                  <wp:wrapNone/>
                  <wp:docPr id="148" name="图片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2_SpCnt_1"/>
                          <pic:cNvPicPr>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51255" cy="970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82.5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1237.5</w:t>
            </w:r>
          </w:p>
        </w:tc>
      </w:tr>
      <w:tr w:rsidR="00FA0450" w:rsidTr="00994CD6">
        <w:trPr>
          <w:trHeight w:val="297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113</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旺旺坚果大礼包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旺旺</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黑米雪饼84g;芝士仙贝58g;小小酥60g薯米片35g;浪味仙70g;牛奶糖(黑芝麻)42g;牛奶糖（红豆）42g;QQ糖70g嫩布丁400g;脆皮花生95g;年轮蛋糕35g;甄蛋卷60g;小熊饼60g;花生牛奶450ml;碎冰冰78ml</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73952" behindDoc="0" locked="0" layoutInCell="1" allowOverlap="1">
                  <wp:simplePos x="0" y="0"/>
                  <wp:positionH relativeFrom="column">
                    <wp:posOffset>27940</wp:posOffset>
                  </wp:positionH>
                  <wp:positionV relativeFrom="paragraph">
                    <wp:posOffset>736600</wp:posOffset>
                  </wp:positionV>
                  <wp:extent cx="1143635" cy="969645"/>
                  <wp:effectExtent l="0" t="0" r="0" b="1905"/>
                  <wp:wrapNone/>
                  <wp:docPr id="147" name="图片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18"/>
                          <pic:cNvPicPr>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43635" cy="9696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66</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990</w:t>
            </w:r>
          </w:p>
        </w:tc>
      </w:tr>
      <w:tr w:rsidR="00FA0450" w:rsidTr="00994CD6">
        <w:trPr>
          <w:trHeight w:val="20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114</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电饼铛</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红双喜</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悬浮式</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74976" behindDoc="0" locked="0" layoutInCell="1" allowOverlap="1">
                  <wp:simplePos x="0" y="0"/>
                  <wp:positionH relativeFrom="column">
                    <wp:posOffset>66040</wp:posOffset>
                  </wp:positionH>
                  <wp:positionV relativeFrom="paragraph">
                    <wp:posOffset>196215</wp:posOffset>
                  </wp:positionV>
                  <wp:extent cx="1047750" cy="851535"/>
                  <wp:effectExtent l="0" t="0" r="0" b="5715"/>
                  <wp:wrapNone/>
                  <wp:docPr id="146" name="图片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19"/>
                          <pic:cNvPicPr>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4775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44</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660</w:t>
            </w:r>
          </w:p>
        </w:tc>
      </w:tr>
      <w:tr w:rsidR="00FA0450" w:rsidTr="00994CD6">
        <w:trPr>
          <w:trHeight w:val="20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115</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锅具三件套</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Debo德铂 铂洛尼亚</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333333"/>
                <w:sz w:val="16"/>
                <w:szCs w:val="16"/>
              </w:rPr>
            </w:pPr>
            <w:r>
              <w:rPr>
                <w:rFonts w:ascii="微软雅黑" w:eastAsia="微软雅黑" w:hAnsi="微软雅黑" w:cs="微软雅黑" w:hint="eastAsia"/>
                <w:color w:val="333333"/>
                <w:kern w:val="0"/>
                <w:sz w:val="16"/>
                <w:szCs w:val="16"/>
                <w:lang w:bidi="ar"/>
              </w:rPr>
              <w:t>DEP-516</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76000" behindDoc="0" locked="0" layoutInCell="1" allowOverlap="1">
                  <wp:simplePos x="0" y="0"/>
                  <wp:positionH relativeFrom="column">
                    <wp:posOffset>9525</wp:posOffset>
                  </wp:positionH>
                  <wp:positionV relativeFrom="paragraph">
                    <wp:posOffset>85725</wp:posOffset>
                  </wp:positionV>
                  <wp:extent cx="1123950" cy="966470"/>
                  <wp:effectExtent l="0" t="0" r="0" b="5080"/>
                  <wp:wrapNone/>
                  <wp:docPr id="145" name="图片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0"/>
                          <pic:cNvPicPr>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23950" cy="966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82.5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1237.5</w:t>
            </w:r>
          </w:p>
        </w:tc>
      </w:tr>
      <w:tr w:rsidR="00FA0450" w:rsidTr="00994CD6">
        <w:trPr>
          <w:trHeight w:val="20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116</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体脂秤</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小米体脂秤2</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小米体脂秤2</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77024" behindDoc="0" locked="0" layoutInCell="1" allowOverlap="1">
                  <wp:simplePos x="0" y="0"/>
                  <wp:positionH relativeFrom="column">
                    <wp:posOffset>54610</wp:posOffset>
                  </wp:positionH>
                  <wp:positionV relativeFrom="paragraph">
                    <wp:posOffset>204470</wp:posOffset>
                  </wp:positionV>
                  <wp:extent cx="899795" cy="899160"/>
                  <wp:effectExtent l="0" t="0" r="0" b="0"/>
                  <wp:wrapNone/>
                  <wp:docPr id="144" name="图片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1"/>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99795" cy="899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66</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660</w:t>
            </w:r>
          </w:p>
        </w:tc>
      </w:tr>
      <w:tr w:rsidR="00FA0450" w:rsidTr="00994CD6">
        <w:trPr>
          <w:trHeight w:val="39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117</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中粮家宴乐享团圆大礼包A型</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净含量：2891g+400ml</w:t>
            </w:r>
            <w:r>
              <w:rPr>
                <w:rFonts w:ascii="宋体" w:hAnsi="宋体" w:cs="宋体" w:hint="eastAsia"/>
                <w:color w:val="000000"/>
                <w:kern w:val="0"/>
                <w:sz w:val="16"/>
                <w:szCs w:val="16"/>
                <w:lang w:bidi="ar"/>
              </w:rPr>
              <w:br/>
              <w:t>礼盒尺寸：320*160*320mm</w:t>
            </w:r>
            <w:r>
              <w:rPr>
                <w:rFonts w:ascii="宋体" w:hAnsi="宋体" w:cs="宋体" w:hint="eastAsia"/>
                <w:color w:val="000000"/>
                <w:kern w:val="0"/>
                <w:sz w:val="16"/>
                <w:szCs w:val="16"/>
                <w:lang w:bidi="ar"/>
              </w:rPr>
              <w:br/>
              <w:t>内配：</w:t>
            </w:r>
            <w:r>
              <w:rPr>
                <w:rFonts w:ascii="宋体" w:hAnsi="宋体" w:cs="宋体" w:hint="eastAsia"/>
                <w:color w:val="000000"/>
                <w:kern w:val="0"/>
                <w:sz w:val="16"/>
                <w:szCs w:val="16"/>
                <w:lang w:bidi="ar"/>
              </w:rPr>
              <w:br/>
              <w:t>中粮粮小买盐焗南瓜子 128g</w:t>
            </w:r>
            <w:r>
              <w:rPr>
                <w:rFonts w:ascii="宋体" w:hAnsi="宋体" w:cs="宋体" w:hint="eastAsia"/>
                <w:color w:val="000000"/>
                <w:kern w:val="0"/>
                <w:sz w:val="16"/>
                <w:szCs w:val="16"/>
                <w:lang w:bidi="ar"/>
              </w:rPr>
              <w:br/>
              <w:t>中粮粮小买麻辣花生仁 108g</w:t>
            </w:r>
            <w:r>
              <w:rPr>
                <w:rFonts w:ascii="宋体" w:hAnsi="宋体" w:cs="宋体" w:hint="eastAsia"/>
                <w:color w:val="000000"/>
                <w:kern w:val="0"/>
                <w:sz w:val="16"/>
                <w:szCs w:val="16"/>
                <w:lang w:bidi="ar"/>
              </w:rPr>
              <w:br/>
              <w:t>中粮粮小买银耳 50g</w:t>
            </w:r>
            <w:r>
              <w:rPr>
                <w:rFonts w:ascii="宋体" w:hAnsi="宋体" w:cs="宋体" w:hint="eastAsia"/>
                <w:color w:val="000000"/>
                <w:kern w:val="0"/>
                <w:sz w:val="16"/>
                <w:szCs w:val="16"/>
                <w:lang w:bidi="ar"/>
              </w:rPr>
              <w:br/>
              <w:t>中粮金盈玉米糁 400g</w:t>
            </w:r>
            <w:r>
              <w:rPr>
                <w:rFonts w:ascii="宋体" w:hAnsi="宋体" w:cs="宋体" w:hint="eastAsia"/>
                <w:color w:val="000000"/>
                <w:kern w:val="0"/>
                <w:sz w:val="16"/>
                <w:szCs w:val="16"/>
                <w:lang w:bidi="ar"/>
              </w:rPr>
              <w:br/>
              <w:t>中粮福临门优质白砂糖 405g</w:t>
            </w:r>
            <w:r>
              <w:rPr>
                <w:rFonts w:ascii="宋体" w:hAnsi="宋体" w:cs="宋体" w:hint="eastAsia"/>
                <w:color w:val="000000"/>
                <w:kern w:val="0"/>
                <w:sz w:val="16"/>
                <w:szCs w:val="16"/>
                <w:lang w:bidi="ar"/>
              </w:rPr>
              <w:br/>
              <w:t>中粮福临门老家面馆老北京鸡蛋风味挂面 800g</w:t>
            </w:r>
            <w:r>
              <w:rPr>
                <w:rFonts w:ascii="宋体" w:hAnsi="宋体" w:cs="宋体" w:hint="eastAsia"/>
                <w:color w:val="000000"/>
                <w:kern w:val="0"/>
                <w:sz w:val="16"/>
                <w:szCs w:val="16"/>
                <w:lang w:bidi="ar"/>
              </w:rPr>
              <w:br/>
              <w:t>中粮福临门营养家黄金小黑葵葵花仁油 400ml</w:t>
            </w:r>
            <w:r>
              <w:rPr>
                <w:rFonts w:ascii="宋体" w:hAnsi="宋体" w:cs="宋体" w:hint="eastAsia"/>
                <w:color w:val="000000"/>
                <w:kern w:val="0"/>
                <w:sz w:val="16"/>
                <w:szCs w:val="16"/>
                <w:lang w:bidi="ar"/>
              </w:rPr>
              <w:br/>
              <w:t>中粮金花芭曼颂柬埔寨茉莉香米 1kg</w:t>
            </w:r>
            <w:r>
              <w:rPr>
                <w:rFonts w:ascii="宋体" w:hAnsi="宋体" w:cs="宋体" w:hint="eastAsia"/>
                <w:color w:val="000000"/>
                <w:kern w:val="0"/>
                <w:sz w:val="16"/>
                <w:szCs w:val="16"/>
                <w:lang w:bidi="ar"/>
              </w:rPr>
              <w:br/>
              <w:t>赠品：春联+福字（赠完即止）</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78048" behindDoc="0" locked="0" layoutInCell="1" allowOverlap="1">
                  <wp:simplePos x="0" y="0"/>
                  <wp:positionH relativeFrom="column">
                    <wp:posOffset>38100</wp:posOffset>
                  </wp:positionH>
                  <wp:positionV relativeFrom="paragraph">
                    <wp:posOffset>733425</wp:posOffset>
                  </wp:positionV>
                  <wp:extent cx="1065530" cy="1264285"/>
                  <wp:effectExtent l="0" t="0" r="1270" b="0"/>
                  <wp:wrapNone/>
                  <wp:docPr id="143" name="图片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2"/>
                          <pic:cNvPicPr>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65530" cy="1264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99</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495</w:t>
            </w:r>
          </w:p>
        </w:tc>
      </w:tr>
      <w:tr w:rsidR="00FA0450" w:rsidTr="00994CD6">
        <w:trPr>
          <w:trHeight w:val="55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118</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中粮家宴营养家通用大礼包A型</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净含量：3579g+400ml</w:t>
            </w:r>
            <w:r>
              <w:rPr>
                <w:rFonts w:ascii="宋体" w:hAnsi="宋体" w:cs="宋体" w:hint="eastAsia"/>
                <w:color w:val="000000"/>
                <w:kern w:val="0"/>
                <w:sz w:val="16"/>
                <w:szCs w:val="16"/>
                <w:lang w:bidi="ar"/>
              </w:rPr>
              <w:br/>
              <w:t>礼盒尺寸：320*160*320mm</w:t>
            </w:r>
            <w:r>
              <w:rPr>
                <w:rFonts w:ascii="宋体" w:hAnsi="宋体" w:cs="宋体" w:hint="eastAsia"/>
                <w:color w:val="000000"/>
                <w:kern w:val="0"/>
                <w:sz w:val="16"/>
                <w:szCs w:val="16"/>
                <w:lang w:bidi="ar"/>
              </w:rPr>
              <w:br/>
              <w:t>内配：</w:t>
            </w:r>
            <w:r>
              <w:rPr>
                <w:rFonts w:ascii="宋体" w:hAnsi="宋体" w:cs="宋体" w:hint="eastAsia"/>
                <w:color w:val="000000"/>
                <w:kern w:val="0"/>
                <w:sz w:val="16"/>
                <w:szCs w:val="16"/>
                <w:lang w:bidi="ar"/>
              </w:rPr>
              <w:br/>
              <w:t>中粮粮小买盐焗南瓜子 128g</w:t>
            </w:r>
            <w:r>
              <w:rPr>
                <w:rFonts w:ascii="宋体" w:hAnsi="宋体" w:cs="宋体" w:hint="eastAsia"/>
                <w:color w:val="000000"/>
                <w:kern w:val="0"/>
                <w:sz w:val="16"/>
                <w:szCs w:val="16"/>
                <w:lang w:bidi="ar"/>
              </w:rPr>
              <w:br/>
              <w:t>中粮金花芭曼颂泰国香米 1kg</w:t>
            </w:r>
            <w:r>
              <w:rPr>
                <w:rFonts w:ascii="宋体" w:hAnsi="宋体" w:cs="宋体" w:hint="eastAsia"/>
                <w:color w:val="000000"/>
                <w:kern w:val="0"/>
                <w:sz w:val="16"/>
                <w:szCs w:val="16"/>
                <w:lang w:bidi="ar"/>
              </w:rPr>
              <w:br/>
              <w:t>中粮福临门巴盟优选多用途小麦粉 1kg</w:t>
            </w:r>
            <w:r>
              <w:rPr>
                <w:rFonts w:ascii="宋体" w:hAnsi="宋体" w:cs="宋体" w:hint="eastAsia"/>
                <w:color w:val="000000"/>
                <w:kern w:val="0"/>
                <w:sz w:val="16"/>
                <w:szCs w:val="16"/>
                <w:lang w:bidi="ar"/>
              </w:rPr>
              <w:br/>
              <w:t>中粮福临门优质白砂糖 405g</w:t>
            </w:r>
            <w:r>
              <w:rPr>
                <w:rFonts w:ascii="宋体" w:hAnsi="宋体" w:cs="宋体" w:hint="eastAsia"/>
                <w:color w:val="000000"/>
                <w:kern w:val="0"/>
                <w:sz w:val="16"/>
                <w:szCs w:val="16"/>
                <w:lang w:bidi="ar"/>
              </w:rPr>
              <w:br/>
              <w:t>中粮悦润亚麻籽油   400ml</w:t>
            </w:r>
            <w:r>
              <w:rPr>
                <w:rFonts w:ascii="宋体" w:hAnsi="宋体" w:cs="宋体" w:hint="eastAsia"/>
                <w:color w:val="000000"/>
                <w:kern w:val="0"/>
                <w:sz w:val="16"/>
                <w:szCs w:val="16"/>
                <w:lang w:bidi="ar"/>
              </w:rPr>
              <w:br/>
              <w:t>中粮山萃蜂蜜山楂条 138g</w:t>
            </w:r>
            <w:r>
              <w:rPr>
                <w:rFonts w:ascii="宋体" w:hAnsi="宋体" w:cs="宋体" w:hint="eastAsia"/>
                <w:color w:val="000000"/>
                <w:kern w:val="0"/>
                <w:sz w:val="16"/>
                <w:szCs w:val="16"/>
                <w:lang w:bidi="ar"/>
              </w:rPr>
              <w:br/>
              <w:t>中粮粮小买葡萄干 128g</w:t>
            </w:r>
            <w:r>
              <w:rPr>
                <w:rFonts w:ascii="宋体" w:hAnsi="宋体" w:cs="宋体" w:hint="eastAsia"/>
                <w:color w:val="000000"/>
                <w:kern w:val="0"/>
                <w:sz w:val="16"/>
                <w:szCs w:val="16"/>
                <w:lang w:bidi="ar"/>
              </w:rPr>
              <w:br/>
              <w:t>中粮粮小买麻辣花生仁 108g</w:t>
            </w:r>
            <w:r>
              <w:rPr>
                <w:rFonts w:ascii="宋体" w:hAnsi="宋体" w:cs="宋体" w:hint="eastAsia"/>
                <w:color w:val="000000"/>
                <w:kern w:val="0"/>
                <w:sz w:val="16"/>
                <w:szCs w:val="16"/>
                <w:lang w:bidi="ar"/>
              </w:rPr>
              <w:br/>
              <w:t>中粮金盈玉米糁 400g</w:t>
            </w:r>
            <w:r>
              <w:rPr>
                <w:rFonts w:ascii="宋体" w:hAnsi="宋体" w:cs="宋体" w:hint="eastAsia"/>
                <w:color w:val="000000"/>
                <w:kern w:val="0"/>
                <w:sz w:val="16"/>
                <w:szCs w:val="16"/>
                <w:lang w:bidi="ar"/>
              </w:rPr>
              <w:br/>
              <w:t>中粮金盈糯米 400g</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79072" behindDoc="0" locked="0" layoutInCell="1" allowOverlap="1">
                  <wp:simplePos x="0" y="0"/>
                  <wp:positionH relativeFrom="column">
                    <wp:posOffset>-28575</wp:posOffset>
                  </wp:positionH>
                  <wp:positionV relativeFrom="paragraph">
                    <wp:posOffset>1659255</wp:posOffset>
                  </wp:positionV>
                  <wp:extent cx="1217930" cy="1420495"/>
                  <wp:effectExtent l="0" t="0" r="1270" b="8255"/>
                  <wp:wrapNone/>
                  <wp:docPr id="142" name="图片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3"/>
                          <pic:cNvPicPr>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17930" cy="1420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96.8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484</w:t>
            </w:r>
          </w:p>
        </w:tc>
      </w:tr>
      <w:tr w:rsidR="00FA0450" w:rsidTr="00994CD6">
        <w:trPr>
          <w:trHeight w:val="28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119</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中粮福临门悦享伴手礼礼包 D型</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净含量：2000g+700ml</w:t>
            </w:r>
            <w:r>
              <w:rPr>
                <w:rFonts w:ascii="宋体" w:hAnsi="宋体" w:cs="宋体" w:hint="eastAsia"/>
                <w:color w:val="000000"/>
                <w:kern w:val="0"/>
                <w:sz w:val="16"/>
                <w:szCs w:val="16"/>
                <w:lang w:bidi="ar"/>
              </w:rPr>
              <w:br/>
              <w:t>礼盒尺寸：320*160*320mm</w:t>
            </w:r>
            <w:r>
              <w:rPr>
                <w:rFonts w:ascii="宋体" w:hAnsi="宋体" w:cs="宋体" w:hint="eastAsia"/>
                <w:color w:val="000000"/>
                <w:kern w:val="0"/>
                <w:sz w:val="16"/>
                <w:szCs w:val="16"/>
                <w:lang w:bidi="ar"/>
              </w:rPr>
              <w:br/>
              <w:t>内配：</w:t>
            </w:r>
            <w:r>
              <w:rPr>
                <w:rFonts w:ascii="宋体" w:hAnsi="宋体" w:cs="宋体" w:hint="eastAsia"/>
                <w:color w:val="000000"/>
                <w:kern w:val="0"/>
                <w:sz w:val="16"/>
                <w:szCs w:val="16"/>
                <w:lang w:bidi="ar"/>
              </w:rPr>
              <w:br/>
              <w:t>中粮福临门唯粹东北长粒香米 1kg</w:t>
            </w:r>
            <w:r>
              <w:rPr>
                <w:rFonts w:ascii="宋体" w:hAnsi="宋体" w:cs="宋体" w:hint="eastAsia"/>
                <w:color w:val="000000"/>
                <w:kern w:val="0"/>
                <w:sz w:val="16"/>
                <w:szCs w:val="16"/>
                <w:lang w:bidi="ar"/>
              </w:rPr>
              <w:br/>
              <w:t>中粮福临门巴盟优选多用途小麦粉 1kg</w:t>
            </w:r>
            <w:r>
              <w:rPr>
                <w:rFonts w:ascii="宋体" w:hAnsi="宋体" w:cs="宋体" w:hint="eastAsia"/>
                <w:color w:val="000000"/>
                <w:kern w:val="0"/>
                <w:sz w:val="16"/>
                <w:szCs w:val="16"/>
                <w:lang w:bidi="ar"/>
              </w:rPr>
              <w:br/>
              <w:t>中粮福临门营养家非转基因植物调和油 700ml</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80096" behindDoc="0" locked="0" layoutInCell="1" allowOverlap="1">
                  <wp:simplePos x="0" y="0"/>
                  <wp:positionH relativeFrom="column">
                    <wp:posOffset>38100</wp:posOffset>
                  </wp:positionH>
                  <wp:positionV relativeFrom="paragraph">
                    <wp:posOffset>219075</wp:posOffset>
                  </wp:positionV>
                  <wp:extent cx="1096010" cy="1273175"/>
                  <wp:effectExtent l="0" t="0" r="8890" b="3175"/>
                  <wp:wrapNone/>
                  <wp:docPr id="141" name="图片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4"/>
                          <pic:cNvPicPr>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96010" cy="1273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60.5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302.5</w:t>
            </w:r>
          </w:p>
        </w:tc>
      </w:tr>
      <w:tr w:rsidR="00FA0450" w:rsidTr="00994CD6">
        <w:trPr>
          <w:trHeight w:val="28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120</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中粮金盈唯粹杂粮礼盒</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品牌：中粮  金盈</w:t>
            </w:r>
            <w:r>
              <w:rPr>
                <w:rFonts w:ascii="宋体" w:hAnsi="宋体" w:cs="宋体" w:hint="eastAsia"/>
                <w:color w:val="000000"/>
                <w:kern w:val="0"/>
                <w:sz w:val="16"/>
                <w:szCs w:val="16"/>
                <w:lang w:bidi="ar"/>
              </w:rPr>
              <w:br/>
              <w:t>净含量：2400g</w:t>
            </w:r>
            <w:r>
              <w:rPr>
                <w:rFonts w:ascii="宋体" w:hAnsi="宋体" w:cs="宋体" w:hint="eastAsia"/>
                <w:color w:val="000000"/>
                <w:kern w:val="0"/>
                <w:sz w:val="16"/>
                <w:szCs w:val="16"/>
                <w:lang w:bidi="ar"/>
              </w:rPr>
              <w:br/>
              <w:t>内配：</w:t>
            </w:r>
            <w:r>
              <w:rPr>
                <w:rFonts w:ascii="宋体" w:hAnsi="宋体" w:cs="宋体" w:hint="eastAsia"/>
                <w:color w:val="000000"/>
                <w:kern w:val="0"/>
                <w:sz w:val="16"/>
                <w:szCs w:val="16"/>
                <w:lang w:bidi="ar"/>
              </w:rPr>
              <w:br/>
              <w:t>中粮金盈绿豆   400g</w:t>
            </w:r>
            <w:r>
              <w:rPr>
                <w:rFonts w:ascii="宋体" w:hAnsi="宋体" w:cs="宋体" w:hint="eastAsia"/>
                <w:color w:val="000000"/>
                <w:kern w:val="0"/>
                <w:sz w:val="16"/>
                <w:szCs w:val="16"/>
                <w:lang w:bidi="ar"/>
              </w:rPr>
              <w:br/>
              <w:t>中粮金盈红小豆 400g</w:t>
            </w:r>
            <w:r>
              <w:rPr>
                <w:rFonts w:ascii="宋体" w:hAnsi="宋体" w:cs="宋体" w:hint="eastAsia"/>
                <w:color w:val="000000"/>
                <w:kern w:val="0"/>
                <w:sz w:val="16"/>
                <w:szCs w:val="16"/>
                <w:lang w:bidi="ar"/>
              </w:rPr>
              <w:br/>
              <w:t>中粮金盈小米   400g</w:t>
            </w:r>
            <w:r>
              <w:rPr>
                <w:rFonts w:ascii="宋体" w:hAnsi="宋体" w:cs="宋体" w:hint="eastAsia"/>
                <w:color w:val="000000"/>
                <w:kern w:val="0"/>
                <w:sz w:val="16"/>
                <w:szCs w:val="16"/>
                <w:lang w:bidi="ar"/>
              </w:rPr>
              <w:br/>
              <w:t>中粮金盈红糙米 400g</w:t>
            </w:r>
            <w:r>
              <w:rPr>
                <w:rFonts w:ascii="宋体" w:hAnsi="宋体" w:cs="宋体" w:hint="eastAsia"/>
                <w:color w:val="000000"/>
                <w:kern w:val="0"/>
                <w:sz w:val="16"/>
                <w:szCs w:val="16"/>
                <w:lang w:bidi="ar"/>
              </w:rPr>
              <w:br/>
              <w:t>中粮金盈玉米糁 400g</w:t>
            </w:r>
            <w:r>
              <w:rPr>
                <w:rFonts w:ascii="宋体" w:hAnsi="宋体" w:cs="宋体" w:hint="eastAsia"/>
                <w:color w:val="000000"/>
                <w:kern w:val="0"/>
                <w:sz w:val="16"/>
                <w:szCs w:val="16"/>
                <w:lang w:bidi="ar"/>
              </w:rPr>
              <w:br/>
              <w:t>中粮金盈黄</w:t>
            </w:r>
            <w:r>
              <w:rPr>
                <w:rFonts w:ascii="宋体" w:hAnsi="宋体" w:cs="宋体" w:hint="eastAsia"/>
                <w:color w:val="000000"/>
                <w:kern w:val="0"/>
                <w:sz w:val="16"/>
                <w:szCs w:val="16"/>
                <w:lang w:bidi="ar"/>
              </w:rPr>
              <w:lastRenderedPageBreak/>
              <w:t>豆   400g</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81120" behindDoc="0" locked="0" layoutInCell="1" allowOverlap="1">
                  <wp:simplePos x="0" y="0"/>
                  <wp:positionH relativeFrom="column">
                    <wp:posOffset>-57150</wp:posOffset>
                  </wp:positionH>
                  <wp:positionV relativeFrom="paragraph">
                    <wp:posOffset>384175</wp:posOffset>
                  </wp:positionV>
                  <wp:extent cx="1210310" cy="1219835"/>
                  <wp:effectExtent l="0" t="0" r="8890" b="0"/>
                  <wp:wrapNone/>
                  <wp:docPr id="140" name="图片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5"/>
                          <pic:cNvPicPr>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10310" cy="1219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71.5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357.5</w:t>
            </w:r>
          </w:p>
        </w:tc>
      </w:tr>
      <w:tr w:rsidR="00FA0450" w:rsidTr="00994CD6">
        <w:trPr>
          <w:trHeight w:val="40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121</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中粮时怡粮小买唯粹零食大礼包</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品牌：中粮 时怡 粮小买</w:t>
            </w:r>
            <w:r>
              <w:rPr>
                <w:rFonts w:ascii="宋体" w:hAnsi="宋体" w:cs="宋体" w:hint="eastAsia"/>
                <w:color w:val="000000"/>
                <w:kern w:val="0"/>
                <w:sz w:val="16"/>
                <w:szCs w:val="16"/>
                <w:lang w:bidi="ar"/>
              </w:rPr>
              <w:br/>
              <w:t>净含量：950g（袋装）</w:t>
            </w:r>
            <w:r>
              <w:rPr>
                <w:rFonts w:ascii="宋体" w:hAnsi="宋体" w:cs="宋体" w:hint="eastAsia"/>
                <w:color w:val="000000"/>
                <w:kern w:val="0"/>
                <w:sz w:val="16"/>
                <w:szCs w:val="16"/>
                <w:lang w:bidi="ar"/>
              </w:rPr>
              <w:br/>
              <w:t>内配：</w:t>
            </w:r>
            <w:r>
              <w:rPr>
                <w:rFonts w:ascii="宋体" w:hAnsi="宋体" w:cs="宋体" w:hint="eastAsia"/>
                <w:color w:val="000000"/>
                <w:kern w:val="0"/>
                <w:sz w:val="16"/>
                <w:szCs w:val="16"/>
                <w:lang w:bidi="ar"/>
              </w:rPr>
              <w:br/>
              <w:t>中粮粮小买盐焗南瓜子128g</w:t>
            </w:r>
            <w:r>
              <w:rPr>
                <w:rFonts w:ascii="宋体" w:hAnsi="宋体" w:cs="宋体" w:hint="eastAsia"/>
                <w:color w:val="000000"/>
                <w:kern w:val="0"/>
                <w:sz w:val="16"/>
                <w:szCs w:val="16"/>
                <w:lang w:bidi="ar"/>
              </w:rPr>
              <w:br/>
              <w:t>中粮时怡原味脆弹小肉枣58g</w:t>
            </w:r>
            <w:r>
              <w:rPr>
                <w:rFonts w:ascii="宋体" w:hAnsi="宋体" w:cs="宋体" w:hint="eastAsia"/>
                <w:color w:val="000000"/>
                <w:kern w:val="0"/>
                <w:sz w:val="16"/>
                <w:szCs w:val="16"/>
                <w:lang w:bidi="ar"/>
              </w:rPr>
              <w:br/>
              <w:t>中粮粮小买麻辣花生仁108g</w:t>
            </w:r>
            <w:r>
              <w:rPr>
                <w:rFonts w:ascii="宋体" w:hAnsi="宋体" w:cs="宋体" w:hint="eastAsia"/>
                <w:color w:val="000000"/>
                <w:kern w:val="0"/>
                <w:sz w:val="16"/>
                <w:szCs w:val="16"/>
                <w:lang w:bidi="ar"/>
              </w:rPr>
              <w:br/>
              <w:t>中粮粮小买新疆骏枣228g</w:t>
            </w:r>
            <w:r>
              <w:rPr>
                <w:rFonts w:ascii="宋体" w:hAnsi="宋体" w:cs="宋体" w:hint="eastAsia"/>
                <w:color w:val="000000"/>
                <w:kern w:val="0"/>
                <w:sz w:val="16"/>
                <w:szCs w:val="16"/>
                <w:lang w:bidi="ar"/>
              </w:rPr>
              <w:br/>
              <w:t>中粮粮小买葡萄干128g</w:t>
            </w:r>
            <w:r>
              <w:rPr>
                <w:rFonts w:ascii="宋体" w:hAnsi="宋体" w:cs="宋体" w:hint="eastAsia"/>
                <w:color w:val="000000"/>
                <w:kern w:val="0"/>
                <w:sz w:val="16"/>
                <w:szCs w:val="16"/>
                <w:lang w:bidi="ar"/>
              </w:rPr>
              <w:br/>
              <w:t>中粮粮小买原味燕麦梳打300g</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82144" behindDoc="0" locked="0" layoutInCell="1" allowOverlap="1">
                  <wp:simplePos x="0" y="0"/>
                  <wp:positionH relativeFrom="column">
                    <wp:posOffset>47625</wp:posOffset>
                  </wp:positionH>
                  <wp:positionV relativeFrom="paragraph">
                    <wp:posOffset>419100</wp:posOffset>
                  </wp:positionV>
                  <wp:extent cx="1057910" cy="1204595"/>
                  <wp:effectExtent l="0" t="0" r="8890" b="0"/>
                  <wp:wrapNone/>
                  <wp:docPr id="139" name="图片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6"/>
                          <pic:cNvPicPr>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57910" cy="12045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77</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385</w:t>
            </w:r>
          </w:p>
        </w:tc>
      </w:tr>
      <w:tr w:rsidR="00FA0450" w:rsidTr="00994CD6">
        <w:trPr>
          <w:trHeight w:val="19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122</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中粮“山萃香榭蜜园”蜂蜜礼盒</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品牌：中粮 山萃</w:t>
            </w:r>
            <w:r>
              <w:rPr>
                <w:rFonts w:ascii="宋体" w:hAnsi="宋体" w:cs="宋体" w:hint="eastAsia"/>
                <w:color w:val="000000"/>
                <w:kern w:val="0"/>
                <w:sz w:val="16"/>
                <w:szCs w:val="16"/>
                <w:lang w:bidi="ar"/>
              </w:rPr>
              <w:br/>
              <w:t>净含量：500g</w:t>
            </w:r>
            <w:r>
              <w:rPr>
                <w:rFonts w:ascii="宋体" w:hAnsi="宋体" w:cs="宋体" w:hint="eastAsia"/>
                <w:color w:val="000000"/>
                <w:kern w:val="0"/>
                <w:sz w:val="16"/>
                <w:szCs w:val="16"/>
                <w:lang w:bidi="ar"/>
              </w:rPr>
              <w:br/>
              <w:t xml:space="preserve">内配：  </w:t>
            </w:r>
            <w:r>
              <w:rPr>
                <w:rFonts w:ascii="宋体" w:hAnsi="宋体" w:cs="宋体" w:hint="eastAsia"/>
                <w:color w:val="000000"/>
                <w:kern w:val="0"/>
                <w:sz w:val="16"/>
                <w:szCs w:val="16"/>
                <w:lang w:bidi="ar"/>
              </w:rPr>
              <w:br/>
              <w:t>纯正荆条蜜 250g</w:t>
            </w:r>
            <w:r>
              <w:rPr>
                <w:rFonts w:ascii="宋体" w:hAnsi="宋体" w:cs="宋体" w:hint="eastAsia"/>
                <w:color w:val="000000"/>
                <w:kern w:val="0"/>
                <w:sz w:val="16"/>
                <w:szCs w:val="16"/>
                <w:lang w:bidi="ar"/>
              </w:rPr>
              <w:br/>
              <w:t>纯正龙眼蜜 250g</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83168" behindDoc="0" locked="0" layoutInCell="1" allowOverlap="1">
                  <wp:simplePos x="0" y="0"/>
                  <wp:positionH relativeFrom="column">
                    <wp:posOffset>-19050</wp:posOffset>
                  </wp:positionH>
                  <wp:positionV relativeFrom="paragraph">
                    <wp:posOffset>744220</wp:posOffset>
                  </wp:positionV>
                  <wp:extent cx="1181100" cy="753110"/>
                  <wp:effectExtent l="0" t="0" r="0" b="8890"/>
                  <wp:wrapNone/>
                  <wp:docPr id="138" name="图片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7"/>
                          <pic:cNvPicPr>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81100" cy="753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60.5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605</w:t>
            </w:r>
          </w:p>
        </w:tc>
      </w:tr>
      <w:tr w:rsidR="00FA0450" w:rsidTr="00994CD6">
        <w:trPr>
          <w:trHeight w:val="19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123</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中粮中茶小青柑礼盒</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品牌：中粮 中茶</w:t>
            </w:r>
            <w:r>
              <w:rPr>
                <w:rFonts w:ascii="宋体" w:hAnsi="宋体" w:cs="宋体" w:hint="eastAsia"/>
                <w:color w:val="000000"/>
                <w:kern w:val="0"/>
                <w:sz w:val="16"/>
                <w:szCs w:val="16"/>
                <w:lang w:bidi="ar"/>
              </w:rPr>
              <w:br/>
              <w:t>净含量：65g</w:t>
            </w:r>
            <w:r>
              <w:rPr>
                <w:rFonts w:ascii="宋体" w:hAnsi="宋体" w:cs="宋体" w:hint="eastAsia"/>
                <w:color w:val="000000"/>
                <w:kern w:val="0"/>
                <w:sz w:val="16"/>
                <w:szCs w:val="16"/>
                <w:lang w:bidi="ar"/>
              </w:rPr>
              <w:br/>
              <w:t>箱规：40盒/箱</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84192" behindDoc="0" locked="0" layoutInCell="1" allowOverlap="1">
                  <wp:simplePos x="0" y="0"/>
                  <wp:positionH relativeFrom="column">
                    <wp:posOffset>38100</wp:posOffset>
                  </wp:positionH>
                  <wp:positionV relativeFrom="paragraph">
                    <wp:posOffset>381000</wp:posOffset>
                  </wp:positionV>
                  <wp:extent cx="1096010" cy="495300"/>
                  <wp:effectExtent l="0" t="0" r="8890" b="0"/>
                  <wp:wrapNone/>
                  <wp:docPr id="137" name="图片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8"/>
                          <pic:cNvPicPr>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9601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82.5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412.5</w:t>
            </w:r>
          </w:p>
        </w:tc>
      </w:tr>
      <w:tr w:rsidR="00FA0450" w:rsidTr="00994CD6">
        <w:trPr>
          <w:trHeight w:val="19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124</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中粮福临门唯粹东北长粒香米</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品牌：中粮 福临门</w:t>
            </w:r>
            <w:r>
              <w:rPr>
                <w:rFonts w:ascii="宋体" w:hAnsi="宋体" w:cs="宋体" w:hint="eastAsia"/>
                <w:color w:val="000000"/>
                <w:kern w:val="0"/>
                <w:sz w:val="16"/>
                <w:szCs w:val="16"/>
                <w:lang w:bidi="ar"/>
              </w:rPr>
              <w:br/>
              <w:t>净含量：5kg</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85216" behindDoc="0" locked="0" layoutInCell="1" allowOverlap="1">
                  <wp:simplePos x="0" y="0"/>
                  <wp:positionH relativeFrom="column">
                    <wp:posOffset>28575</wp:posOffset>
                  </wp:positionH>
                  <wp:positionV relativeFrom="paragraph">
                    <wp:posOffset>352425</wp:posOffset>
                  </wp:positionV>
                  <wp:extent cx="1081405" cy="1009650"/>
                  <wp:effectExtent l="0" t="0" r="4445" b="0"/>
                  <wp:wrapNone/>
                  <wp:docPr id="136" name="图片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9"/>
                          <pic:cNvPicPr>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8140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袋</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42.35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211.75</w:t>
            </w:r>
          </w:p>
        </w:tc>
      </w:tr>
      <w:tr w:rsidR="00FA0450" w:rsidTr="00994CD6">
        <w:trPr>
          <w:trHeight w:val="19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125</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中粮福临门压榨一级葵花籽油</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品牌：中粮 福临门</w:t>
            </w:r>
            <w:r>
              <w:rPr>
                <w:rFonts w:ascii="宋体" w:hAnsi="宋体" w:cs="宋体" w:hint="eastAsia"/>
                <w:color w:val="000000"/>
                <w:kern w:val="0"/>
                <w:sz w:val="16"/>
                <w:szCs w:val="16"/>
                <w:lang w:bidi="ar"/>
              </w:rPr>
              <w:br/>
              <w:t>净含量：1.8L</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86240" behindDoc="0" locked="0" layoutInCell="1" allowOverlap="1">
                  <wp:simplePos x="0" y="0"/>
                  <wp:positionH relativeFrom="column">
                    <wp:posOffset>9525</wp:posOffset>
                  </wp:positionH>
                  <wp:positionV relativeFrom="paragraph">
                    <wp:posOffset>428625</wp:posOffset>
                  </wp:positionV>
                  <wp:extent cx="1100455" cy="971550"/>
                  <wp:effectExtent l="0" t="0" r="4445" b="0"/>
                  <wp:wrapNone/>
                  <wp:docPr id="135" name="图片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0"/>
                          <pic:cNvPicPr>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00455"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瓶</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44</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220</w:t>
            </w:r>
          </w:p>
        </w:tc>
      </w:tr>
      <w:tr w:rsidR="00FA0450" w:rsidTr="00994CD6">
        <w:trPr>
          <w:trHeight w:val="19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126</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中粮福临门压榨一级葵花籽油</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品牌：中粮 福临门</w:t>
            </w:r>
            <w:r>
              <w:rPr>
                <w:rFonts w:ascii="宋体" w:hAnsi="宋体" w:cs="宋体" w:hint="eastAsia"/>
                <w:color w:val="000000"/>
                <w:kern w:val="0"/>
                <w:sz w:val="16"/>
                <w:szCs w:val="16"/>
                <w:lang w:bidi="ar"/>
              </w:rPr>
              <w:br/>
              <w:t>净含量：5L</w:t>
            </w:r>
            <w:r>
              <w:rPr>
                <w:rFonts w:ascii="宋体" w:hAnsi="宋体" w:cs="宋体" w:hint="eastAsia"/>
                <w:color w:val="000000"/>
                <w:kern w:val="0"/>
                <w:sz w:val="16"/>
                <w:szCs w:val="16"/>
                <w:lang w:bidi="ar"/>
              </w:rPr>
              <w:br/>
              <w:t>非转基因压榨</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87264" behindDoc="0" locked="0" layoutInCell="1" allowOverlap="1">
                  <wp:simplePos x="0" y="0"/>
                  <wp:positionH relativeFrom="column">
                    <wp:posOffset>-19050</wp:posOffset>
                  </wp:positionH>
                  <wp:positionV relativeFrom="paragraph">
                    <wp:posOffset>304800</wp:posOffset>
                  </wp:positionV>
                  <wp:extent cx="1113790" cy="1051560"/>
                  <wp:effectExtent l="0" t="0" r="0" b="0"/>
                  <wp:wrapNone/>
                  <wp:docPr id="134" name="图片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1"/>
                          <pic:cNvPicPr>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1379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瓶</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96.8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484</w:t>
            </w:r>
          </w:p>
        </w:tc>
      </w:tr>
      <w:tr w:rsidR="00FA0450" w:rsidTr="00994CD6">
        <w:trPr>
          <w:trHeight w:val="19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127</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中粮福临门巴盟优选多用途小麦粉</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品牌：中粮 福临门</w:t>
            </w:r>
            <w:r>
              <w:rPr>
                <w:rFonts w:ascii="宋体" w:hAnsi="宋体" w:cs="宋体" w:hint="eastAsia"/>
                <w:color w:val="000000"/>
                <w:kern w:val="0"/>
                <w:sz w:val="16"/>
                <w:szCs w:val="16"/>
                <w:lang w:bidi="ar"/>
              </w:rPr>
              <w:br/>
              <w:t>净含量：5kg</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88288" behindDoc="0" locked="0" layoutInCell="1" allowOverlap="1">
                  <wp:simplePos x="0" y="0"/>
                  <wp:positionH relativeFrom="column">
                    <wp:posOffset>276225</wp:posOffset>
                  </wp:positionH>
                  <wp:positionV relativeFrom="paragraph">
                    <wp:posOffset>504825</wp:posOffset>
                  </wp:positionV>
                  <wp:extent cx="640080" cy="1010285"/>
                  <wp:effectExtent l="0" t="0" r="7620" b="0"/>
                  <wp:wrapNone/>
                  <wp:docPr id="133" name="图片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2"/>
                          <pic:cNvPicPr>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080" cy="1010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袋</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52.8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264</w:t>
            </w:r>
          </w:p>
        </w:tc>
      </w:tr>
      <w:tr w:rsidR="00FA0450" w:rsidTr="00994CD6">
        <w:trPr>
          <w:trHeight w:val="19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128</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定制充电宝</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500ml</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89312" behindDoc="0" locked="0" layoutInCell="1" allowOverlap="1">
                  <wp:simplePos x="0" y="0"/>
                  <wp:positionH relativeFrom="column">
                    <wp:posOffset>-9525</wp:posOffset>
                  </wp:positionH>
                  <wp:positionV relativeFrom="paragraph">
                    <wp:posOffset>180975</wp:posOffset>
                  </wp:positionV>
                  <wp:extent cx="1133475" cy="840105"/>
                  <wp:effectExtent l="0" t="0" r="9525" b="0"/>
                  <wp:wrapNone/>
                  <wp:docPr id="132" name="图片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3"/>
                          <pic:cNvPicPr>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33475" cy="840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66</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1320</w:t>
            </w:r>
          </w:p>
        </w:tc>
      </w:tr>
      <w:tr w:rsidR="00FA0450" w:rsidTr="00994CD6">
        <w:trPr>
          <w:trHeight w:val="19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129</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定制公仔</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文创定制50cm</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90336" behindDoc="0" locked="0" layoutInCell="1" allowOverlap="1">
                  <wp:simplePos x="0" y="0"/>
                  <wp:positionH relativeFrom="column">
                    <wp:posOffset>171450</wp:posOffset>
                  </wp:positionH>
                  <wp:positionV relativeFrom="paragraph">
                    <wp:posOffset>104775</wp:posOffset>
                  </wp:positionV>
                  <wp:extent cx="1020445" cy="1036320"/>
                  <wp:effectExtent l="0" t="0" r="8255" b="0"/>
                  <wp:wrapNone/>
                  <wp:docPr id="131" name="图片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4"/>
                          <pic:cNvPicPr>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20445" cy="1036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60.5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3025</w:t>
            </w:r>
          </w:p>
        </w:tc>
      </w:tr>
      <w:tr w:rsidR="00FA0450" w:rsidTr="00994CD6">
        <w:trPr>
          <w:trHeight w:val="19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130</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Rbao充电宝</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规格 10000ml  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91360" behindDoc="0" locked="0" layoutInCell="1" allowOverlap="1">
                  <wp:simplePos x="0" y="0"/>
                  <wp:positionH relativeFrom="column">
                    <wp:posOffset>247650</wp:posOffset>
                  </wp:positionH>
                  <wp:positionV relativeFrom="paragraph">
                    <wp:posOffset>142875</wp:posOffset>
                  </wp:positionV>
                  <wp:extent cx="962025" cy="947420"/>
                  <wp:effectExtent l="0" t="0" r="9525" b="5080"/>
                  <wp:wrapNone/>
                  <wp:docPr id="130" name="图片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5"/>
                          <pic:cNvPicPr>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62025" cy="947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58.3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583</w:t>
            </w:r>
          </w:p>
        </w:tc>
      </w:tr>
      <w:tr w:rsidR="00FA0450" w:rsidTr="00994CD6">
        <w:trPr>
          <w:trHeight w:val="19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131</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紫砂茶具套装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五件套</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92384" behindDoc="0" locked="0" layoutInCell="1" allowOverlap="1">
                  <wp:simplePos x="0" y="0"/>
                  <wp:positionH relativeFrom="column">
                    <wp:posOffset>342900</wp:posOffset>
                  </wp:positionH>
                  <wp:positionV relativeFrom="paragraph">
                    <wp:posOffset>66675</wp:posOffset>
                  </wp:positionV>
                  <wp:extent cx="846455" cy="922655"/>
                  <wp:effectExtent l="0" t="0" r="0" b="0"/>
                  <wp:wrapNone/>
                  <wp:docPr id="129" name="图片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6"/>
                          <pic:cNvPicPr>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46455" cy="922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38.5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385</w:t>
            </w:r>
          </w:p>
        </w:tc>
      </w:tr>
      <w:tr w:rsidR="00FA0450" w:rsidTr="00994CD6">
        <w:trPr>
          <w:trHeight w:val="19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132</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交房钥匙箱</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皮质定制</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93408" behindDoc="0" locked="0" layoutInCell="1" allowOverlap="1">
                  <wp:simplePos x="0" y="0"/>
                  <wp:positionH relativeFrom="column">
                    <wp:posOffset>28575</wp:posOffset>
                  </wp:positionH>
                  <wp:positionV relativeFrom="paragraph">
                    <wp:posOffset>63500</wp:posOffset>
                  </wp:positionV>
                  <wp:extent cx="1105535" cy="1134110"/>
                  <wp:effectExtent l="0" t="0" r="0" b="8890"/>
                  <wp:wrapNone/>
                  <wp:docPr id="128" name="图片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7"/>
                          <pic:cNvPicPr>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05535" cy="1134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1100</w:t>
            </w:r>
          </w:p>
        </w:tc>
      </w:tr>
      <w:tr w:rsidR="00FA0450" w:rsidTr="00994CD6">
        <w:trPr>
          <w:trHeight w:val="3375"/>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133</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IPUDA小企鹅自动洗手机套装-E01</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产品毛重：705g（含泡沫洗手液）材质：ABS_x005f_x005f_x005f_x005f_x005f_x005f_x005f_x005f_x005f_x005f_x005f_x005f_x005f_x005f_x005f_x005f_x005f_x005f_x005f_x000b_感应距离：2-3cm</w:t>
            </w:r>
            <w:r>
              <w:rPr>
                <w:rFonts w:ascii="宋体" w:hAnsi="宋体" w:cs="宋体" w:hint="eastAsia"/>
                <w:color w:val="000000"/>
                <w:kern w:val="0"/>
                <w:sz w:val="16"/>
                <w:szCs w:val="16"/>
                <w:lang w:bidi="ar"/>
              </w:rPr>
              <w:br/>
              <w:t>额定电压：6V(4节5号碱性电池) 产品尺寸：72×104×190mm</w:t>
            </w:r>
            <w:r>
              <w:rPr>
                <w:rFonts w:ascii="宋体" w:hAnsi="宋体" w:cs="宋体" w:hint="eastAsia"/>
                <w:color w:val="000000"/>
                <w:kern w:val="0"/>
                <w:sz w:val="16"/>
                <w:szCs w:val="16"/>
                <w:lang w:bidi="ar"/>
              </w:rPr>
              <w:br/>
              <w:t xml:space="preserve">洗手液净含量：310ml </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94432" behindDoc="0" locked="0" layoutInCell="1" allowOverlap="1">
                  <wp:simplePos x="0" y="0"/>
                  <wp:positionH relativeFrom="column">
                    <wp:posOffset>9525</wp:posOffset>
                  </wp:positionH>
                  <wp:positionV relativeFrom="paragraph">
                    <wp:posOffset>581025</wp:posOffset>
                  </wp:positionV>
                  <wp:extent cx="1095375" cy="975995"/>
                  <wp:effectExtent l="0" t="0" r="9525" b="0"/>
                  <wp:wrapNone/>
                  <wp:docPr id="127" name="图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8"/>
                          <pic:cNvPicPr>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95375" cy="975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41.8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836</w:t>
            </w:r>
          </w:p>
        </w:tc>
      </w:tr>
      <w:tr w:rsidR="00FA0450" w:rsidTr="00994CD6">
        <w:trPr>
          <w:trHeight w:val="21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134</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勃兰匠记15件家用工具组合套装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 xml:space="preserve">规       格：15PC </w:t>
            </w:r>
            <w:r>
              <w:rPr>
                <w:rFonts w:ascii="宋体" w:hAnsi="宋体" w:cs="宋体" w:hint="eastAsia"/>
                <w:color w:val="000000"/>
                <w:kern w:val="0"/>
                <w:sz w:val="16"/>
                <w:szCs w:val="16"/>
                <w:lang w:bidi="ar"/>
              </w:rPr>
              <w:br/>
              <w:t>材       质：碳钢软胶</w:t>
            </w:r>
            <w:r>
              <w:rPr>
                <w:rFonts w:ascii="宋体" w:hAnsi="宋体" w:cs="宋体" w:hint="eastAsia"/>
                <w:color w:val="000000"/>
                <w:kern w:val="0"/>
                <w:sz w:val="16"/>
                <w:szCs w:val="16"/>
                <w:lang w:bidi="ar"/>
              </w:rPr>
              <w:br/>
              <w:t>单品重量： 0.85kg</w:t>
            </w:r>
            <w:r>
              <w:rPr>
                <w:rFonts w:ascii="宋体" w:hAnsi="宋体" w:cs="宋体" w:hint="eastAsia"/>
                <w:color w:val="000000"/>
                <w:kern w:val="0"/>
                <w:sz w:val="16"/>
                <w:szCs w:val="16"/>
                <w:lang w:bidi="ar"/>
              </w:rPr>
              <w:br/>
              <w:t xml:space="preserve">包装规格： 27*7*16.5cm </w:t>
            </w:r>
            <w:r>
              <w:rPr>
                <w:rFonts w:ascii="宋体" w:hAnsi="宋体" w:cs="宋体" w:hint="eastAsia"/>
                <w:color w:val="000000"/>
                <w:kern w:val="0"/>
                <w:sz w:val="16"/>
                <w:szCs w:val="16"/>
                <w:lang w:bidi="ar"/>
              </w:rPr>
              <w:br/>
              <w:t xml:space="preserve">外箱尺寸： 55*38*35 cm </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95456" behindDoc="0" locked="0" layoutInCell="1" allowOverlap="1">
                  <wp:simplePos x="0" y="0"/>
                  <wp:positionH relativeFrom="column">
                    <wp:posOffset>-38100</wp:posOffset>
                  </wp:positionH>
                  <wp:positionV relativeFrom="paragraph">
                    <wp:posOffset>285750</wp:posOffset>
                  </wp:positionV>
                  <wp:extent cx="1162685" cy="1162685"/>
                  <wp:effectExtent l="0" t="0" r="0" b="0"/>
                  <wp:wrapNone/>
                  <wp:docPr id="126" name="图片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9"/>
                          <pic:cNvPicPr>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6268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66</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660</w:t>
            </w:r>
          </w:p>
        </w:tc>
      </w:tr>
      <w:tr w:rsidR="00FA0450" w:rsidTr="00994CD6">
        <w:trPr>
          <w:trHeight w:val="21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135</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乐扣新概念储物罐五件套</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规  格：500ml×2+1.0L×2+1.6L</w:t>
            </w:r>
            <w:r>
              <w:rPr>
                <w:rFonts w:ascii="宋体" w:hAnsi="宋体" w:cs="宋体" w:hint="eastAsia"/>
                <w:color w:val="000000"/>
                <w:kern w:val="0"/>
                <w:sz w:val="16"/>
                <w:szCs w:val="16"/>
                <w:lang w:bidi="ar"/>
              </w:rPr>
              <w:br/>
              <w:t>材  质：PP/PET</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96480" behindDoc="0" locked="0" layoutInCell="1" allowOverlap="1">
                  <wp:simplePos x="0" y="0"/>
                  <wp:positionH relativeFrom="column">
                    <wp:posOffset>47625</wp:posOffset>
                  </wp:positionH>
                  <wp:positionV relativeFrom="paragraph">
                    <wp:posOffset>352425</wp:posOffset>
                  </wp:positionV>
                  <wp:extent cx="1162050" cy="772160"/>
                  <wp:effectExtent l="0" t="0" r="0" b="8890"/>
                  <wp:wrapNone/>
                  <wp:docPr id="125" name="图片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40"/>
                          <pic:cNvPicPr>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62050" cy="772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880</w:t>
            </w:r>
          </w:p>
        </w:tc>
      </w:tr>
      <w:tr w:rsidR="00FA0450" w:rsidTr="00994CD6">
        <w:trPr>
          <w:trHeight w:val="19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136</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轻奢风笔记本套装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四件套定制印刷logo及项目信息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97504" behindDoc="0" locked="0" layoutInCell="1" allowOverlap="1">
                  <wp:simplePos x="0" y="0"/>
                  <wp:positionH relativeFrom="column">
                    <wp:posOffset>-9525</wp:posOffset>
                  </wp:positionH>
                  <wp:positionV relativeFrom="paragraph">
                    <wp:posOffset>133350</wp:posOffset>
                  </wp:positionV>
                  <wp:extent cx="1096645" cy="903605"/>
                  <wp:effectExtent l="0" t="0" r="8255" b="0"/>
                  <wp:wrapNone/>
                  <wp:docPr id="124" name="图片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41"/>
                          <pic:cNvPicPr>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96645" cy="903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99</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990</w:t>
            </w:r>
          </w:p>
        </w:tc>
      </w:tr>
      <w:tr w:rsidR="00FA0450" w:rsidTr="00994CD6">
        <w:trPr>
          <w:trHeight w:val="16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137</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康佳多功能电煮锅</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额定功率：600W，额定容量：     1.8L，彩箱尺寸：      233*192*175mm，外箱尺寸：      600*480*550mm</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98528" behindDoc="0" locked="0" layoutInCell="1" allowOverlap="1">
                  <wp:simplePos x="0" y="0"/>
                  <wp:positionH relativeFrom="column">
                    <wp:posOffset>76200</wp:posOffset>
                  </wp:positionH>
                  <wp:positionV relativeFrom="paragraph">
                    <wp:posOffset>206375</wp:posOffset>
                  </wp:positionV>
                  <wp:extent cx="962660" cy="940435"/>
                  <wp:effectExtent l="0" t="0" r="8890" b="0"/>
                  <wp:wrapNone/>
                  <wp:docPr id="123" name="图片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42"/>
                          <pic:cNvPicPr>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62660" cy="940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880</w:t>
            </w:r>
          </w:p>
        </w:tc>
      </w:tr>
      <w:tr w:rsidR="00FA0450" w:rsidTr="00994CD6">
        <w:trPr>
          <w:trHeight w:val="16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138</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恒源祥四季被</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200*180cm</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99552" behindDoc="0" locked="0" layoutInCell="1" allowOverlap="1">
                  <wp:simplePos x="0" y="0"/>
                  <wp:positionH relativeFrom="column">
                    <wp:posOffset>0</wp:posOffset>
                  </wp:positionH>
                  <wp:positionV relativeFrom="paragraph">
                    <wp:posOffset>95250</wp:posOffset>
                  </wp:positionV>
                  <wp:extent cx="922020" cy="931545"/>
                  <wp:effectExtent l="0" t="0" r="0" b="1905"/>
                  <wp:wrapNone/>
                  <wp:docPr id="122" name="图片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43"/>
                          <pic:cNvPicPr>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22020" cy="931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880</w:t>
            </w:r>
          </w:p>
        </w:tc>
      </w:tr>
      <w:tr w:rsidR="00FA0450" w:rsidTr="00994CD6">
        <w:trPr>
          <w:trHeight w:val="184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139</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浙江勇乐汽车（工厂产品）</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汽车遮阳伞 伞布材料：钛银胶+碰击布 伞骨材料：钢材股 尺寸：145*79 防晒材料：UPF50+</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 xml:space="preserve"> </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00576" behindDoc="0" locked="0" layoutInCell="1" allowOverlap="1">
                  <wp:simplePos x="0" y="0"/>
                  <wp:positionH relativeFrom="column">
                    <wp:posOffset>114300</wp:posOffset>
                  </wp:positionH>
                  <wp:positionV relativeFrom="paragraph">
                    <wp:posOffset>228600</wp:posOffset>
                  </wp:positionV>
                  <wp:extent cx="992505" cy="1021080"/>
                  <wp:effectExtent l="0" t="0" r="0" b="7620"/>
                  <wp:wrapNone/>
                  <wp:docPr id="121" name="图片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44"/>
                          <pic:cNvPicPr>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9250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color w:val="000000"/>
                <w:kern w:val="0"/>
                <w:sz w:val="16"/>
                <w:szCs w:val="16"/>
                <w:lang w:bidi="ar"/>
              </w:rPr>
              <w:t xml:space="preserve"> </w:t>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 xml:space="preserve"> </w:t>
            </w: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38.5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385</w:t>
            </w:r>
          </w:p>
        </w:tc>
      </w:tr>
      <w:tr w:rsidR="00FA0450" w:rsidTr="00994CD6">
        <w:trPr>
          <w:trHeight w:val="17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140</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可欣</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 xml:space="preserve">产品面料： 莱卡，填  充 物： 太空记忆棉，产品组合： 3D骨头枕、3DU型护颈枕、3D记忆腰靠，产品规格： 3DU型护颈枕 28×28×8cm ，       3D护腰枕 32×33.5×10cm   </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01600" behindDoc="0" locked="0" layoutInCell="1" allowOverlap="1">
                  <wp:simplePos x="0" y="0"/>
                  <wp:positionH relativeFrom="column">
                    <wp:posOffset>28575</wp:posOffset>
                  </wp:positionH>
                  <wp:positionV relativeFrom="paragraph">
                    <wp:posOffset>365125</wp:posOffset>
                  </wp:positionV>
                  <wp:extent cx="1067435" cy="867410"/>
                  <wp:effectExtent l="0" t="0" r="0" b="8890"/>
                  <wp:wrapNone/>
                  <wp:docPr id="120" name="图片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45"/>
                          <pic:cNvPicPr>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67435" cy="867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99</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495</w:t>
            </w:r>
          </w:p>
        </w:tc>
      </w:tr>
      <w:tr w:rsidR="00FA0450" w:rsidTr="00994CD6">
        <w:trPr>
          <w:trHeight w:val="384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141</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易路通</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75件套随车应急工具包1 pc  三角包（1680D）1 pc拖车绳1 pc手电筒1 pc 空心柄1 pc  6‘ 尖嘴钳 1 pc  反光背心，1 pc  美工刀 1 pc  简易雨衣1 pc  测压笔                1 pc  防水电工胶带  1 pc  应急锤3 pc 7号电池10 pc  批头20 pc  保险丝插片  10 pc 大扎带 21 pc小号医药包*赠送 《易路通驾车宝典》</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02624" behindDoc="0" locked="0" layoutInCell="1" allowOverlap="1">
                  <wp:simplePos x="0" y="0"/>
                  <wp:positionH relativeFrom="column">
                    <wp:posOffset>66040</wp:posOffset>
                  </wp:positionH>
                  <wp:positionV relativeFrom="paragraph">
                    <wp:posOffset>129540</wp:posOffset>
                  </wp:positionV>
                  <wp:extent cx="1097915" cy="924560"/>
                  <wp:effectExtent l="0" t="0" r="6985" b="8890"/>
                  <wp:wrapNone/>
                  <wp:docPr id="119" name="图片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46"/>
                          <pic:cNvPicPr>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97915" cy="924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440</w:t>
            </w:r>
          </w:p>
        </w:tc>
      </w:tr>
      <w:tr w:rsidR="00FA0450" w:rsidTr="00994CD6">
        <w:trPr>
          <w:trHeight w:val="13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142</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易路通车载家庭两用无绳吸尘器</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干湿两用吸尘，粉尘、水渍迅速吸起无残留；</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03648" behindDoc="0" locked="0" layoutInCell="1" allowOverlap="1">
                  <wp:simplePos x="0" y="0"/>
                  <wp:positionH relativeFrom="column">
                    <wp:posOffset>123825</wp:posOffset>
                  </wp:positionH>
                  <wp:positionV relativeFrom="paragraph">
                    <wp:posOffset>257175</wp:posOffset>
                  </wp:positionV>
                  <wp:extent cx="895985" cy="758190"/>
                  <wp:effectExtent l="0" t="0" r="0" b="3810"/>
                  <wp:wrapNone/>
                  <wp:docPr id="118" name="图片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47"/>
                          <pic:cNvPicPr>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95985" cy="758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38.5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192.5</w:t>
            </w:r>
          </w:p>
        </w:tc>
      </w:tr>
      <w:tr w:rsidR="00FA0450" w:rsidTr="00994CD6">
        <w:trPr>
          <w:trHeight w:val="1095"/>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143</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足酷迷你手持可折叠吸尘器  型号：</w:t>
            </w:r>
            <w:r>
              <w:rPr>
                <w:rFonts w:ascii="宋体" w:hAnsi="宋体" w:cs="宋体" w:hint="eastAsia"/>
                <w:color w:val="000000"/>
                <w:kern w:val="0"/>
                <w:sz w:val="16"/>
                <w:szCs w:val="16"/>
                <w:lang w:bidi="ar"/>
              </w:rPr>
              <w:lastRenderedPageBreak/>
              <w:t xml:space="preserve">SZK-V60   </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lastRenderedPageBreak/>
              <w:t>集尘仓容量：150ml</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04672" behindDoc="0" locked="0" layoutInCell="1" allowOverlap="1">
                  <wp:simplePos x="0" y="0"/>
                  <wp:positionH relativeFrom="column">
                    <wp:posOffset>28575</wp:posOffset>
                  </wp:positionH>
                  <wp:positionV relativeFrom="paragraph">
                    <wp:posOffset>425450</wp:posOffset>
                  </wp:positionV>
                  <wp:extent cx="1133475" cy="724535"/>
                  <wp:effectExtent l="0" t="0" r="9525" b="0"/>
                  <wp:wrapNone/>
                  <wp:docPr id="117" name="图片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48"/>
                          <pic:cNvPicPr>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33475" cy="724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275</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144</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足酷型号：SZK-V63、（每箱40套）</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车载重力支架+ 快充车载充电器+多功能停车牌套装，车载重力支架：重力感应，使用方便，合金氧化，持久耐用，适合市面99.9%，快充车载充电器：QC3.0+PD快充，18W超极快充</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05696" behindDoc="0" locked="0" layoutInCell="1" allowOverlap="1">
                  <wp:simplePos x="0" y="0"/>
                  <wp:positionH relativeFrom="column">
                    <wp:posOffset>0</wp:posOffset>
                  </wp:positionH>
                  <wp:positionV relativeFrom="paragraph">
                    <wp:posOffset>661035</wp:posOffset>
                  </wp:positionV>
                  <wp:extent cx="1220470" cy="763905"/>
                  <wp:effectExtent l="0" t="0" r="0" b="0"/>
                  <wp:wrapNone/>
                  <wp:docPr id="116" name="图片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49"/>
                          <pic:cNvPicPr>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20470" cy="763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275</w:t>
            </w:r>
          </w:p>
        </w:tc>
      </w:tr>
      <w:tr w:rsidR="00FA0450" w:rsidTr="00994CD6">
        <w:trPr>
          <w:trHeight w:val="19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145</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安途卫士</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名称：家车两用手电工具箱，型号：AW303，8个替换螺丝批头 1个1米卷尺1支短接杆   1把棘轮手柄2只精密钟表批  1把迷你锤1个LED 照明灯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06720" behindDoc="0" locked="0" layoutInCell="1" allowOverlap="1">
                  <wp:simplePos x="0" y="0"/>
                  <wp:positionH relativeFrom="column">
                    <wp:posOffset>19050</wp:posOffset>
                  </wp:positionH>
                  <wp:positionV relativeFrom="paragraph">
                    <wp:posOffset>453390</wp:posOffset>
                  </wp:positionV>
                  <wp:extent cx="1009650" cy="777875"/>
                  <wp:effectExtent l="0" t="0" r="0" b="3175"/>
                  <wp:wrapNone/>
                  <wp:docPr id="115" name="图片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50"/>
                          <pic:cNvPicPr>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09650" cy="777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275</w:t>
            </w:r>
          </w:p>
        </w:tc>
      </w:tr>
      <w:tr w:rsidR="00FA0450" w:rsidTr="00994CD6">
        <w:trPr>
          <w:trHeight w:val="19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146</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安途卫士</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名称：家车两用多功能航空级百搭毯，型号：AW5018，产品材质：法兰绒 ，产品克重：280g/㎡ ，产品包装：磨砂束口袋+手提彩盒</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07744" behindDoc="0" locked="0" layoutInCell="1" allowOverlap="1">
                  <wp:simplePos x="0" y="0"/>
                  <wp:positionH relativeFrom="column">
                    <wp:posOffset>-28575</wp:posOffset>
                  </wp:positionH>
                  <wp:positionV relativeFrom="paragraph">
                    <wp:posOffset>276225</wp:posOffset>
                  </wp:positionV>
                  <wp:extent cx="1200150" cy="844550"/>
                  <wp:effectExtent l="0" t="0" r="0" b="0"/>
                  <wp:wrapNone/>
                  <wp:docPr id="114" name="图片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51"/>
                          <pic:cNvPicPr>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00150" cy="844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66</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330</w:t>
            </w:r>
          </w:p>
        </w:tc>
      </w:tr>
      <w:tr w:rsidR="00FA0450" w:rsidTr="00994CD6">
        <w:trPr>
          <w:trHeight w:val="18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147</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小熊绞肉机</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容量：2L</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08768" behindDoc="0" locked="0" layoutInCell="1" allowOverlap="1">
                  <wp:simplePos x="0" y="0"/>
                  <wp:positionH relativeFrom="column">
                    <wp:posOffset>47625</wp:posOffset>
                  </wp:positionH>
                  <wp:positionV relativeFrom="paragraph">
                    <wp:posOffset>76200</wp:posOffset>
                  </wp:positionV>
                  <wp:extent cx="1000125" cy="1116965"/>
                  <wp:effectExtent l="0" t="0" r="9525" b="6985"/>
                  <wp:wrapNone/>
                  <wp:docPr id="113" name="图片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52"/>
                          <pic:cNvPicPr>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00125" cy="11169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99</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495</w:t>
            </w:r>
          </w:p>
        </w:tc>
      </w:tr>
      <w:tr w:rsidR="00FA0450" w:rsidTr="00994CD6">
        <w:trPr>
          <w:trHeight w:val="17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148</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书签小罐茶礼盒</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小罐茶</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12罐小罐茶加定制书签</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09792" behindDoc="0" locked="0" layoutInCell="1" allowOverlap="1">
                  <wp:simplePos x="0" y="0"/>
                  <wp:positionH relativeFrom="column">
                    <wp:posOffset>284480</wp:posOffset>
                  </wp:positionH>
                  <wp:positionV relativeFrom="paragraph">
                    <wp:posOffset>81915</wp:posOffset>
                  </wp:positionV>
                  <wp:extent cx="700405" cy="932815"/>
                  <wp:effectExtent l="0" t="0" r="4445" b="635"/>
                  <wp:wrapNone/>
                  <wp:docPr id="112" name="图片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51"/>
                          <pic:cNvPicPr>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00405" cy="932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203.5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1017.5</w:t>
            </w:r>
          </w:p>
        </w:tc>
      </w:tr>
      <w:tr w:rsidR="00FA0450" w:rsidTr="00994CD6">
        <w:trPr>
          <w:trHeight w:val="17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149</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旅行茶具套装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旅行茶具</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高端五件套</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10816" behindDoc="0" locked="0" layoutInCell="1" allowOverlap="1">
                  <wp:simplePos x="0" y="0"/>
                  <wp:positionH relativeFrom="column">
                    <wp:posOffset>333375</wp:posOffset>
                  </wp:positionH>
                  <wp:positionV relativeFrom="paragraph">
                    <wp:posOffset>95250</wp:posOffset>
                  </wp:positionV>
                  <wp:extent cx="706120" cy="941070"/>
                  <wp:effectExtent l="0" t="0" r="0" b="0"/>
                  <wp:wrapNone/>
                  <wp:docPr id="111" name="图片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52"/>
                          <pic:cNvPicPr>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06120" cy="941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253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1265</w:t>
            </w:r>
          </w:p>
        </w:tc>
      </w:tr>
      <w:tr w:rsidR="00FA0450" w:rsidTr="00994CD6">
        <w:trPr>
          <w:trHeight w:val="17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150</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地产高定伴手礼</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四件套</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笔记本 保温杯 金属笔 贺卡组合</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11840" behindDoc="0" locked="0" layoutInCell="1" allowOverlap="1">
                  <wp:simplePos x="0" y="0"/>
                  <wp:positionH relativeFrom="column">
                    <wp:posOffset>267970</wp:posOffset>
                  </wp:positionH>
                  <wp:positionV relativeFrom="paragraph">
                    <wp:posOffset>76200</wp:posOffset>
                  </wp:positionV>
                  <wp:extent cx="849630" cy="1085850"/>
                  <wp:effectExtent l="0" t="0" r="7620" b="0"/>
                  <wp:wrapNone/>
                  <wp:docPr id="110" name="图片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59"/>
                          <pic:cNvPicPr>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4963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121</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605</w:t>
            </w:r>
          </w:p>
        </w:tc>
      </w:tr>
      <w:tr w:rsidR="00FA0450" w:rsidTr="00994CD6">
        <w:trPr>
          <w:trHeight w:val="17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151</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地产高定伴手礼</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四件套</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香薰 多肉植物 手工皂 贺卡组合</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12864" behindDoc="0" locked="0" layoutInCell="1" allowOverlap="1">
                  <wp:simplePos x="0" y="0"/>
                  <wp:positionH relativeFrom="column">
                    <wp:posOffset>300990</wp:posOffset>
                  </wp:positionH>
                  <wp:positionV relativeFrom="paragraph">
                    <wp:posOffset>93980</wp:posOffset>
                  </wp:positionV>
                  <wp:extent cx="814705" cy="1068705"/>
                  <wp:effectExtent l="0" t="0" r="4445" b="0"/>
                  <wp:wrapNone/>
                  <wp:docPr id="109" name="图片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0"/>
                          <pic:cNvPicPr>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1470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825</w:t>
            </w:r>
          </w:p>
        </w:tc>
      </w:tr>
      <w:tr w:rsidR="00FA0450" w:rsidTr="00994CD6">
        <w:trPr>
          <w:trHeight w:val="17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152</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地产高定伴手礼</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四件套</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笔记本 移动电源 蓝牙音箱 贺卡组合</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13888" behindDoc="0" locked="0" layoutInCell="1" allowOverlap="1">
                  <wp:simplePos x="0" y="0"/>
                  <wp:positionH relativeFrom="column">
                    <wp:posOffset>268605</wp:posOffset>
                  </wp:positionH>
                  <wp:positionV relativeFrom="paragraph">
                    <wp:posOffset>120015</wp:posOffset>
                  </wp:positionV>
                  <wp:extent cx="864870" cy="1059815"/>
                  <wp:effectExtent l="0" t="0" r="0" b="6985"/>
                  <wp:wrapNone/>
                  <wp:docPr id="108" name="图片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1"/>
                          <pic:cNvPicPr>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64870" cy="1059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220</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1100</w:t>
            </w:r>
          </w:p>
        </w:tc>
      </w:tr>
      <w:tr w:rsidR="00FA0450" w:rsidTr="00994CD6">
        <w:trPr>
          <w:trHeight w:val="17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153</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钢笔</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凌美</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凌美钢笔 狩猎者 黑色磨砂</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14912" behindDoc="0" locked="0" layoutInCell="1" allowOverlap="1">
                  <wp:simplePos x="0" y="0"/>
                  <wp:positionH relativeFrom="column">
                    <wp:posOffset>201295</wp:posOffset>
                  </wp:positionH>
                  <wp:positionV relativeFrom="paragraph">
                    <wp:posOffset>107315</wp:posOffset>
                  </wp:positionV>
                  <wp:extent cx="929640" cy="840105"/>
                  <wp:effectExtent l="0" t="0" r="3810" b="0"/>
                  <wp:wrapNone/>
                  <wp:docPr id="107" name="图片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57"/>
                          <pic:cNvPicPr>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29640" cy="840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支</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132</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660</w:t>
            </w:r>
          </w:p>
        </w:tc>
      </w:tr>
      <w:tr w:rsidR="00FA0450" w:rsidTr="00994CD6">
        <w:trPr>
          <w:trHeight w:val="17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154</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大吉大利茶具套装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泥歌便携式旅行茶具陶瓷简约</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十二件套</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15936" behindDoc="0" locked="0" layoutInCell="1" allowOverlap="1">
                  <wp:simplePos x="0" y="0"/>
                  <wp:positionH relativeFrom="column">
                    <wp:posOffset>91440</wp:posOffset>
                  </wp:positionH>
                  <wp:positionV relativeFrom="paragraph">
                    <wp:posOffset>152400</wp:posOffset>
                  </wp:positionV>
                  <wp:extent cx="989330" cy="1026160"/>
                  <wp:effectExtent l="0" t="0" r="1270" b="2540"/>
                  <wp:wrapNone/>
                  <wp:docPr id="106" name="图片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3"/>
                          <pic:cNvPicPr>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89330" cy="1026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214.5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1072.5</w:t>
            </w:r>
          </w:p>
        </w:tc>
      </w:tr>
      <w:tr w:rsidR="00FA0450" w:rsidTr="00994CD6">
        <w:trPr>
          <w:trHeight w:val="17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155</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十二生肖茅台杯</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12套金色洋酒杯套装</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纯铜十二生肖杯底</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16960" behindDoc="0" locked="0" layoutInCell="1" allowOverlap="1">
                  <wp:simplePos x="0" y="0"/>
                  <wp:positionH relativeFrom="column">
                    <wp:posOffset>91440</wp:posOffset>
                  </wp:positionH>
                  <wp:positionV relativeFrom="paragraph">
                    <wp:posOffset>159385</wp:posOffset>
                  </wp:positionV>
                  <wp:extent cx="945515" cy="949325"/>
                  <wp:effectExtent l="0" t="0" r="6985" b="3175"/>
                  <wp:wrapNone/>
                  <wp:docPr id="105" name="图片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56"/>
                          <pic:cNvPicPr>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45515" cy="949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132</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660</w:t>
            </w:r>
          </w:p>
        </w:tc>
      </w:tr>
      <w:tr w:rsidR="00FA0450" w:rsidTr="00994CD6">
        <w:trPr>
          <w:trHeight w:val="17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156</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国宴级骨瓷山水风餐具套装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景德镇轻奢中式山水骨瓷餐具</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21头</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17984" behindDoc="0" locked="0" layoutInCell="1" allowOverlap="1">
                  <wp:simplePos x="0" y="0"/>
                  <wp:positionH relativeFrom="column">
                    <wp:posOffset>34925</wp:posOffset>
                  </wp:positionH>
                  <wp:positionV relativeFrom="paragraph">
                    <wp:posOffset>455295</wp:posOffset>
                  </wp:positionV>
                  <wp:extent cx="1090295" cy="930275"/>
                  <wp:effectExtent l="0" t="0" r="0" b="3175"/>
                  <wp:wrapNone/>
                  <wp:docPr id="104" name="图片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55"/>
                          <pic:cNvPicPr>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90295" cy="930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253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1265</w:t>
            </w:r>
          </w:p>
        </w:tc>
      </w:tr>
      <w:tr w:rsidR="00FA0450" w:rsidTr="00994CD6">
        <w:trPr>
          <w:trHeight w:val="17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157</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茶具套装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旅行套装</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六件套皮盒装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19008" behindDoc="0" locked="0" layoutInCell="1" allowOverlap="1">
                  <wp:simplePos x="0" y="0"/>
                  <wp:positionH relativeFrom="column">
                    <wp:posOffset>149225</wp:posOffset>
                  </wp:positionH>
                  <wp:positionV relativeFrom="paragraph">
                    <wp:posOffset>113030</wp:posOffset>
                  </wp:positionV>
                  <wp:extent cx="984250" cy="869950"/>
                  <wp:effectExtent l="0" t="0" r="6350" b="6350"/>
                  <wp:wrapNone/>
                  <wp:docPr id="103" name="图片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2"/>
                          <pic:cNvPicPr>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84250" cy="869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825</w:t>
            </w:r>
          </w:p>
        </w:tc>
      </w:tr>
      <w:tr w:rsidR="00FA0450" w:rsidTr="00994CD6">
        <w:trPr>
          <w:trHeight w:val="17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158</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周大福御守</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周大福</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0.5克千足金御守</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20032" behindDoc="0" locked="0" layoutInCell="1" allowOverlap="1">
                  <wp:simplePos x="0" y="0"/>
                  <wp:positionH relativeFrom="column">
                    <wp:posOffset>76835</wp:posOffset>
                  </wp:positionH>
                  <wp:positionV relativeFrom="paragraph">
                    <wp:posOffset>144780</wp:posOffset>
                  </wp:positionV>
                  <wp:extent cx="1027430" cy="784225"/>
                  <wp:effectExtent l="0" t="0" r="1270" b="0"/>
                  <wp:wrapNone/>
                  <wp:docPr id="102" name="图片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58"/>
                          <pic:cNvPicPr>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027430" cy="784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121</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605</w:t>
            </w:r>
          </w:p>
        </w:tc>
      </w:tr>
      <w:tr w:rsidR="00FA0450" w:rsidTr="00994CD6">
        <w:trPr>
          <w:trHeight w:val="24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159</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霍山铁皮石斛花</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触生记</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1.5g*16包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21056" behindDoc="0" locked="0" layoutInCell="1" allowOverlap="1">
                  <wp:simplePos x="0" y="0"/>
                  <wp:positionH relativeFrom="column">
                    <wp:posOffset>111125</wp:posOffset>
                  </wp:positionH>
                  <wp:positionV relativeFrom="paragraph">
                    <wp:posOffset>326390</wp:posOffset>
                  </wp:positionV>
                  <wp:extent cx="940435" cy="821690"/>
                  <wp:effectExtent l="0" t="0" r="0" b="0"/>
                  <wp:wrapNone/>
                  <wp:docPr id="101" name="图片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4"/>
                          <pic:cNvPicPr>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40435" cy="821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825</w:t>
            </w:r>
          </w:p>
        </w:tc>
      </w:tr>
      <w:tr w:rsidR="00FA0450" w:rsidTr="00994CD6">
        <w:trPr>
          <w:trHeight w:val="24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160</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涮烤一体锅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康佳</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KEG-W180D</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22080" behindDoc="0" locked="0" layoutInCell="1" allowOverlap="1">
                  <wp:simplePos x="0" y="0"/>
                  <wp:positionH relativeFrom="column">
                    <wp:posOffset>161925</wp:posOffset>
                  </wp:positionH>
                  <wp:positionV relativeFrom="paragraph">
                    <wp:posOffset>238125</wp:posOffset>
                  </wp:positionV>
                  <wp:extent cx="911225" cy="1002665"/>
                  <wp:effectExtent l="0" t="0" r="3175" b="6985"/>
                  <wp:wrapNone/>
                  <wp:docPr id="100" name="图片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9"/>
                          <pic:cNvPicPr>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11225" cy="10026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231</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1155</w:t>
            </w:r>
          </w:p>
        </w:tc>
      </w:tr>
      <w:tr w:rsidR="00FA0450" w:rsidTr="00994CD6">
        <w:trPr>
          <w:trHeight w:val="24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161</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涮烤一体锅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欧瑞铂</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幸福时光</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23104" behindDoc="0" locked="0" layoutInCell="1" allowOverlap="1">
                  <wp:simplePos x="0" y="0"/>
                  <wp:positionH relativeFrom="column">
                    <wp:posOffset>140335</wp:posOffset>
                  </wp:positionH>
                  <wp:positionV relativeFrom="paragraph">
                    <wp:posOffset>194310</wp:posOffset>
                  </wp:positionV>
                  <wp:extent cx="1012825" cy="949960"/>
                  <wp:effectExtent l="0" t="0" r="0" b="2540"/>
                  <wp:wrapNone/>
                  <wp:docPr id="99" name="图片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5"/>
                          <pic:cNvPicPr>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12825" cy="949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176</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880</w:t>
            </w:r>
          </w:p>
        </w:tc>
      </w:tr>
      <w:tr w:rsidR="00FA0450" w:rsidTr="00994CD6">
        <w:trPr>
          <w:trHeight w:val="24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162</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挂烫机</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康佳</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KZ-GT26</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24128" behindDoc="0" locked="0" layoutInCell="1" allowOverlap="1">
                  <wp:simplePos x="0" y="0"/>
                  <wp:positionH relativeFrom="column">
                    <wp:posOffset>131445</wp:posOffset>
                  </wp:positionH>
                  <wp:positionV relativeFrom="paragraph">
                    <wp:posOffset>243205</wp:posOffset>
                  </wp:positionV>
                  <wp:extent cx="935990" cy="989965"/>
                  <wp:effectExtent l="0" t="0" r="0" b="635"/>
                  <wp:wrapNone/>
                  <wp:docPr id="98" name="图片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6"/>
                          <pic:cNvPicPr>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35990" cy="9899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143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715</w:t>
            </w:r>
          </w:p>
        </w:tc>
      </w:tr>
      <w:tr w:rsidR="00FA0450" w:rsidTr="00994CD6">
        <w:trPr>
          <w:trHeight w:val="24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163</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咖啡机</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aca</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aly</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25152" behindDoc="0" locked="0" layoutInCell="1" allowOverlap="1">
                  <wp:simplePos x="0" y="0"/>
                  <wp:positionH relativeFrom="column">
                    <wp:posOffset>8890</wp:posOffset>
                  </wp:positionH>
                  <wp:positionV relativeFrom="paragraph">
                    <wp:posOffset>253365</wp:posOffset>
                  </wp:positionV>
                  <wp:extent cx="1150620" cy="1082675"/>
                  <wp:effectExtent l="0" t="0" r="0" b="3175"/>
                  <wp:wrapNone/>
                  <wp:docPr id="97" name="图片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8"/>
                          <pic:cNvPicPr>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50620" cy="1082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137.5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687.5</w:t>
            </w:r>
          </w:p>
        </w:tc>
      </w:tr>
      <w:tr w:rsidR="00FA0450" w:rsidTr="00994CD6">
        <w:trPr>
          <w:trHeight w:val="24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164</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全家福套装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九阳</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电磁炉配汤锅炒锅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26176" behindDoc="0" locked="0" layoutInCell="1" allowOverlap="1">
                  <wp:simplePos x="0" y="0"/>
                  <wp:positionH relativeFrom="column">
                    <wp:posOffset>30480</wp:posOffset>
                  </wp:positionH>
                  <wp:positionV relativeFrom="paragraph">
                    <wp:posOffset>191135</wp:posOffset>
                  </wp:positionV>
                  <wp:extent cx="1131570" cy="1068705"/>
                  <wp:effectExtent l="0" t="0" r="0" b="0"/>
                  <wp:wrapNone/>
                  <wp:docPr id="96" name="图片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7"/>
                          <pic:cNvPicPr>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31570" cy="1068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195.8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979</w:t>
            </w:r>
          </w:p>
        </w:tc>
      </w:tr>
      <w:tr w:rsidR="00FA0450" w:rsidTr="00994CD6">
        <w:trPr>
          <w:trHeight w:val="33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165</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中粮大礼包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中粮</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中粮福临门非转基因玉米油900ml 中粮悦润亚麻籽油400ml 中粮时怡咸脆花生果208g 中粮时怡葡萄干188g 中粮优选玉米糁350g 中粮福临门软糯香米500g 中粮</w:t>
            </w:r>
            <w:r>
              <w:rPr>
                <w:rFonts w:ascii="微软雅黑" w:eastAsia="微软雅黑" w:hAnsi="微软雅黑" w:cs="微软雅黑" w:hint="eastAsia"/>
                <w:color w:val="000000"/>
                <w:kern w:val="0"/>
                <w:sz w:val="16"/>
                <w:szCs w:val="16"/>
                <w:lang w:bidi="ar"/>
              </w:rPr>
              <w:lastRenderedPageBreak/>
              <w:t>优选黄小米350g 中粮·福临门麦芯多用途小麦粉1kg 净含量：1300ml+2596g</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lastRenderedPageBreak/>
              <w:drawing>
                <wp:anchor distT="0" distB="0" distL="114300" distR="114300" simplePos="0" relativeHeight="251827200" behindDoc="0" locked="0" layoutInCell="1" allowOverlap="1">
                  <wp:simplePos x="0" y="0"/>
                  <wp:positionH relativeFrom="column">
                    <wp:posOffset>-9525</wp:posOffset>
                  </wp:positionH>
                  <wp:positionV relativeFrom="paragraph">
                    <wp:posOffset>1212850</wp:posOffset>
                  </wp:positionV>
                  <wp:extent cx="1187450" cy="1156335"/>
                  <wp:effectExtent l="0" t="0" r="0" b="5715"/>
                  <wp:wrapNone/>
                  <wp:docPr id="95" name="图片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0"/>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87450" cy="1156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132</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660</w:t>
            </w:r>
          </w:p>
        </w:tc>
      </w:tr>
      <w:tr w:rsidR="00FA0450" w:rsidTr="00994CD6">
        <w:trPr>
          <w:trHeight w:val="22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166</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超大礼盒充绒冬被</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金丝利</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 xml:space="preserve">230*200cm </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28224" behindDoc="0" locked="0" layoutInCell="1" allowOverlap="1">
                  <wp:simplePos x="0" y="0"/>
                  <wp:positionH relativeFrom="column">
                    <wp:posOffset>68580</wp:posOffset>
                  </wp:positionH>
                  <wp:positionV relativeFrom="paragraph">
                    <wp:posOffset>110490</wp:posOffset>
                  </wp:positionV>
                  <wp:extent cx="1060450" cy="953770"/>
                  <wp:effectExtent l="0" t="0" r="6350" b="0"/>
                  <wp:wrapNone/>
                  <wp:docPr id="94" name="图片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1"/>
                          <pic:cNvPicPr>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60450" cy="953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148.5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742.5</w:t>
            </w:r>
          </w:p>
        </w:tc>
      </w:tr>
      <w:tr w:rsidR="00FA0450" w:rsidTr="00994CD6">
        <w:trPr>
          <w:trHeight w:val="22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167</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亲舒冬被</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恒源祥</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 xml:space="preserve">230*200cm </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29248" behindDoc="0" locked="0" layoutInCell="1" allowOverlap="1">
                  <wp:simplePos x="0" y="0"/>
                  <wp:positionH relativeFrom="column">
                    <wp:posOffset>126365</wp:posOffset>
                  </wp:positionH>
                  <wp:positionV relativeFrom="paragraph">
                    <wp:posOffset>171450</wp:posOffset>
                  </wp:positionV>
                  <wp:extent cx="971550" cy="991235"/>
                  <wp:effectExtent l="0" t="0" r="0" b="0"/>
                  <wp:wrapNone/>
                  <wp:docPr id="93" name="图片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2"/>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71550" cy="9912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床</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176</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880</w:t>
            </w:r>
          </w:p>
        </w:tc>
      </w:tr>
      <w:tr w:rsidR="00FA0450" w:rsidTr="00994CD6">
        <w:trPr>
          <w:trHeight w:val="22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168</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加湿器</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美的</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SC</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30272" behindDoc="0" locked="0" layoutInCell="1" allowOverlap="1">
                  <wp:simplePos x="0" y="0"/>
                  <wp:positionH relativeFrom="column">
                    <wp:posOffset>44450</wp:posOffset>
                  </wp:positionH>
                  <wp:positionV relativeFrom="paragraph">
                    <wp:posOffset>124460</wp:posOffset>
                  </wp:positionV>
                  <wp:extent cx="1092835" cy="1094105"/>
                  <wp:effectExtent l="0" t="0" r="0" b="0"/>
                  <wp:wrapNone/>
                  <wp:docPr id="92" name="图片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3"/>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92835" cy="1094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825</w:t>
            </w:r>
          </w:p>
        </w:tc>
      </w:tr>
      <w:tr w:rsidR="00FA0450" w:rsidTr="00994CD6">
        <w:trPr>
          <w:trHeight w:val="22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169</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加湿器</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联创</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HU0809M</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31296" behindDoc="0" locked="0" layoutInCell="1" allowOverlap="1">
                  <wp:simplePos x="0" y="0"/>
                  <wp:positionH relativeFrom="column">
                    <wp:posOffset>-33020</wp:posOffset>
                  </wp:positionH>
                  <wp:positionV relativeFrom="paragraph">
                    <wp:posOffset>173990</wp:posOffset>
                  </wp:positionV>
                  <wp:extent cx="1115695" cy="1076960"/>
                  <wp:effectExtent l="0" t="0" r="8255" b="8890"/>
                  <wp:wrapNone/>
                  <wp:docPr id="91" name="图片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6"/>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115695" cy="1076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210.1</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1050.5</w:t>
            </w:r>
          </w:p>
        </w:tc>
      </w:tr>
      <w:tr w:rsidR="00FA0450" w:rsidTr="00994CD6">
        <w:trPr>
          <w:trHeight w:val="22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170</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电饭煲</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九阳</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F-30FZ630</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32320" behindDoc="0" locked="0" layoutInCell="1" allowOverlap="1">
                  <wp:simplePos x="0" y="0"/>
                  <wp:positionH relativeFrom="column">
                    <wp:posOffset>126365</wp:posOffset>
                  </wp:positionH>
                  <wp:positionV relativeFrom="paragraph">
                    <wp:posOffset>95250</wp:posOffset>
                  </wp:positionV>
                  <wp:extent cx="1009015" cy="958850"/>
                  <wp:effectExtent l="0" t="0" r="635" b="0"/>
                  <wp:wrapNone/>
                  <wp:docPr id="90" name="图片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5"/>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09015" cy="958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242</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1210</w:t>
            </w:r>
          </w:p>
        </w:tc>
      </w:tr>
      <w:tr w:rsidR="00FA0450" w:rsidTr="00994CD6">
        <w:trPr>
          <w:trHeight w:val="22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171</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电饭煲</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美的</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18Q</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33344" behindDoc="0" locked="0" layoutInCell="1" allowOverlap="1">
                  <wp:simplePos x="0" y="0"/>
                  <wp:positionH relativeFrom="column">
                    <wp:posOffset>-3175</wp:posOffset>
                  </wp:positionH>
                  <wp:positionV relativeFrom="paragraph">
                    <wp:posOffset>242570</wp:posOffset>
                  </wp:positionV>
                  <wp:extent cx="1170305" cy="1067435"/>
                  <wp:effectExtent l="0" t="0" r="0" b="0"/>
                  <wp:wrapNone/>
                  <wp:docPr id="89" name="图片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4"/>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70305" cy="1067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825</w:t>
            </w:r>
          </w:p>
        </w:tc>
      </w:tr>
      <w:tr w:rsidR="00FA0450" w:rsidTr="00994CD6">
        <w:trPr>
          <w:trHeight w:val="22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172</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空气炸锅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aca</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18KZ20J</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34368" behindDoc="0" locked="0" layoutInCell="1" allowOverlap="1">
                  <wp:simplePos x="0" y="0"/>
                  <wp:positionH relativeFrom="column">
                    <wp:posOffset>104140</wp:posOffset>
                  </wp:positionH>
                  <wp:positionV relativeFrom="paragraph">
                    <wp:posOffset>171450</wp:posOffset>
                  </wp:positionV>
                  <wp:extent cx="935990" cy="971550"/>
                  <wp:effectExtent l="0" t="0" r="0" b="0"/>
                  <wp:wrapNone/>
                  <wp:docPr id="88" name="图片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7"/>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3599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253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1265</w:t>
            </w:r>
          </w:p>
        </w:tc>
      </w:tr>
      <w:tr w:rsidR="00FA0450" w:rsidTr="00994CD6">
        <w:trPr>
          <w:trHeight w:val="234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173</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富安娜四件套</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富安娜</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被套200*230cm/床单3230*250cm/枕套75*50cm*2</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35392" behindDoc="0" locked="0" layoutInCell="1" allowOverlap="1">
                  <wp:simplePos x="0" y="0"/>
                  <wp:positionH relativeFrom="column">
                    <wp:posOffset>28575</wp:posOffset>
                  </wp:positionH>
                  <wp:positionV relativeFrom="paragraph">
                    <wp:posOffset>330200</wp:posOffset>
                  </wp:positionV>
                  <wp:extent cx="1057275" cy="921385"/>
                  <wp:effectExtent l="0" t="0" r="9525" b="0"/>
                  <wp:wrapNone/>
                  <wp:docPr id="87" name="图片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8"/>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57275" cy="921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825</w:t>
            </w:r>
          </w:p>
        </w:tc>
      </w:tr>
      <w:tr w:rsidR="00FA0450" w:rsidTr="00994CD6">
        <w:trPr>
          <w:trHeight w:val="234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174</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吸尘器</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TCL</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J400A</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36416" behindDoc="0" locked="0" layoutInCell="1" allowOverlap="1">
                  <wp:simplePos x="0" y="0"/>
                  <wp:positionH relativeFrom="column">
                    <wp:posOffset>123825</wp:posOffset>
                  </wp:positionH>
                  <wp:positionV relativeFrom="paragraph">
                    <wp:posOffset>170815</wp:posOffset>
                  </wp:positionV>
                  <wp:extent cx="906145" cy="1045210"/>
                  <wp:effectExtent l="0" t="0" r="8255" b="2540"/>
                  <wp:wrapNone/>
                  <wp:docPr id="86" name="图片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9"/>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06145" cy="10452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214.5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1072.5</w:t>
            </w:r>
          </w:p>
        </w:tc>
      </w:tr>
      <w:tr w:rsidR="00FA0450" w:rsidTr="00994CD6">
        <w:trPr>
          <w:trHeight w:val="234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175</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锅具三件套</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康巴赫</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麦饭石套装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37440" behindDoc="0" locked="0" layoutInCell="1" allowOverlap="1">
                  <wp:simplePos x="0" y="0"/>
                  <wp:positionH relativeFrom="column">
                    <wp:posOffset>334645</wp:posOffset>
                  </wp:positionH>
                  <wp:positionV relativeFrom="paragraph">
                    <wp:posOffset>102235</wp:posOffset>
                  </wp:positionV>
                  <wp:extent cx="819150" cy="1179195"/>
                  <wp:effectExtent l="0" t="0" r="0" b="1905"/>
                  <wp:wrapNone/>
                  <wp:docPr id="85" name="图片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126"/>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19150" cy="1179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214.5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1072.5</w:t>
            </w:r>
          </w:p>
        </w:tc>
      </w:tr>
      <w:tr w:rsidR="00FA0450" w:rsidTr="00994CD6">
        <w:trPr>
          <w:trHeight w:val="234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176</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锅具三件套</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苏泊尔</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333333"/>
                <w:sz w:val="16"/>
                <w:szCs w:val="16"/>
              </w:rPr>
            </w:pPr>
            <w:r>
              <w:rPr>
                <w:rFonts w:ascii="微软雅黑" w:eastAsia="微软雅黑" w:hAnsi="微软雅黑" w:cs="微软雅黑" w:hint="eastAsia"/>
                <w:color w:val="333333"/>
                <w:kern w:val="0"/>
                <w:sz w:val="16"/>
                <w:szCs w:val="16"/>
                <w:lang w:bidi="ar"/>
              </w:rPr>
              <w:t>TP1617K</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38464" behindDoc="0" locked="0" layoutInCell="1" allowOverlap="1">
                  <wp:simplePos x="0" y="0"/>
                  <wp:positionH relativeFrom="column">
                    <wp:posOffset>66675</wp:posOffset>
                  </wp:positionH>
                  <wp:positionV relativeFrom="paragraph">
                    <wp:posOffset>171450</wp:posOffset>
                  </wp:positionV>
                  <wp:extent cx="1246505" cy="1131570"/>
                  <wp:effectExtent l="0" t="0" r="0" b="0"/>
                  <wp:wrapNone/>
                  <wp:docPr id="84" name="图片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80"/>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46505" cy="1131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143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715</w:t>
            </w:r>
          </w:p>
        </w:tc>
      </w:tr>
      <w:tr w:rsidR="00FA0450" w:rsidTr="00994CD6">
        <w:trPr>
          <w:trHeight w:val="234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177</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艾优网红电动牙刷</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艾优</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sup</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39488" behindDoc="0" locked="0" layoutInCell="1" allowOverlap="1">
                  <wp:simplePos x="0" y="0"/>
                  <wp:positionH relativeFrom="column">
                    <wp:posOffset>74930</wp:posOffset>
                  </wp:positionH>
                  <wp:positionV relativeFrom="paragraph">
                    <wp:posOffset>173355</wp:posOffset>
                  </wp:positionV>
                  <wp:extent cx="1090930" cy="1043940"/>
                  <wp:effectExtent l="0" t="0" r="0" b="3810"/>
                  <wp:wrapNone/>
                  <wp:docPr id="83" name="图片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82"/>
                          <pic:cNvPicPr>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9093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253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1265</w:t>
            </w:r>
          </w:p>
        </w:tc>
      </w:tr>
      <w:tr w:rsidR="00FA0450" w:rsidTr="00994CD6">
        <w:trPr>
          <w:trHeight w:val="234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178</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颈部按摩仪</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SKG</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K3</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40512" behindDoc="0" locked="0" layoutInCell="1" allowOverlap="1">
                  <wp:simplePos x="0" y="0"/>
                  <wp:positionH relativeFrom="column">
                    <wp:posOffset>354330</wp:posOffset>
                  </wp:positionH>
                  <wp:positionV relativeFrom="paragraph">
                    <wp:posOffset>99695</wp:posOffset>
                  </wp:positionV>
                  <wp:extent cx="589915" cy="1113790"/>
                  <wp:effectExtent l="0" t="0" r="635" b="0"/>
                  <wp:wrapNone/>
                  <wp:docPr id="82" name="图片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84"/>
                          <pic:cNvPicPr>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89915" cy="11137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253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1265</w:t>
            </w:r>
          </w:p>
        </w:tc>
      </w:tr>
      <w:tr w:rsidR="00FA0450" w:rsidTr="00994CD6">
        <w:trPr>
          <w:trHeight w:val="234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179</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故宫联名套装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飞利浦故宫 颐和园美发梳鎏金</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个护套装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41536" behindDoc="0" locked="0" layoutInCell="1" allowOverlap="1">
                  <wp:simplePos x="0" y="0"/>
                  <wp:positionH relativeFrom="column">
                    <wp:posOffset>59690</wp:posOffset>
                  </wp:positionH>
                  <wp:positionV relativeFrom="paragraph">
                    <wp:posOffset>180975</wp:posOffset>
                  </wp:positionV>
                  <wp:extent cx="1123315" cy="1121410"/>
                  <wp:effectExtent l="0" t="0" r="635" b="2540"/>
                  <wp:wrapNone/>
                  <wp:docPr id="81" name="图片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83"/>
                          <pic:cNvPicPr>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23315" cy="1121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143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715</w:t>
            </w:r>
          </w:p>
        </w:tc>
      </w:tr>
      <w:tr w:rsidR="00FA0450" w:rsidTr="00994CD6">
        <w:trPr>
          <w:trHeight w:val="20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180</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联名款礼盒</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凌美 狩猎粉色礼盒</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签字笔吸墨器套装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42560" behindDoc="0" locked="0" layoutInCell="1" allowOverlap="1">
                  <wp:simplePos x="0" y="0"/>
                  <wp:positionH relativeFrom="column">
                    <wp:posOffset>-32385</wp:posOffset>
                  </wp:positionH>
                  <wp:positionV relativeFrom="paragraph">
                    <wp:posOffset>219710</wp:posOffset>
                  </wp:positionV>
                  <wp:extent cx="1226185" cy="1009015"/>
                  <wp:effectExtent l="0" t="0" r="0" b="635"/>
                  <wp:wrapNone/>
                  <wp:docPr id="80" name="图片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85"/>
                          <pic:cNvPicPr>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26185" cy="1009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198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990</w:t>
            </w:r>
          </w:p>
        </w:tc>
      </w:tr>
      <w:tr w:rsidR="00FA0450" w:rsidTr="00994CD6">
        <w:trPr>
          <w:trHeight w:val="20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181</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事事如意</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高档创意礼盒</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茶叶罐茶具套装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43584" behindDoc="0" locked="0" layoutInCell="1" allowOverlap="1">
                  <wp:simplePos x="0" y="0"/>
                  <wp:positionH relativeFrom="column">
                    <wp:posOffset>131445</wp:posOffset>
                  </wp:positionH>
                  <wp:positionV relativeFrom="paragraph">
                    <wp:posOffset>142240</wp:posOffset>
                  </wp:positionV>
                  <wp:extent cx="975360" cy="815340"/>
                  <wp:effectExtent l="0" t="0" r="0" b="3810"/>
                  <wp:wrapNone/>
                  <wp:docPr id="79" name="图片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86"/>
                          <pic:cNvPicPr>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75360" cy="815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286</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1430</w:t>
            </w:r>
          </w:p>
        </w:tc>
      </w:tr>
      <w:tr w:rsidR="00FA0450" w:rsidTr="00994CD6">
        <w:trPr>
          <w:trHeight w:val="20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182</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承蒙厚爱</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商务伴手礼创意礼盒</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茶叶茶具套装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44608" behindDoc="0" locked="0" layoutInCell="1" allowOverlap="1">
                  <wp:simplePos x="0" y="0"/>
                  <wp:positionH relativeFrom="column">
                    <wp:posOffset>153035</wp:posOffset>
                  </wp:positionH>
                  <wp:positionV relativeFrom="paragraph">
                    <wp:posOffset>60325</wp:posOffset>
                  </wp:positionV>
                  <wp:extent cx="839470" cy="795020"/>
                  <wp:effectExtent l="0" t="0" r="0" b="5080"/>
                  <wp:wrapNone/>
                  <wp:docPr id="78" name="图片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87"/>
                          <pic:cNvPicPr>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39470" cy="795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330</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1650</w:t>
            </w:r>
          </w:p>
        </w:tc>
      </w:tr>
      <w:tr w:rsidR="00FA0450" w:rsidTr="00994CD6">
        <w:trPr>
          <w:trHeight w:val="20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183</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百茶具</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松发茶具 国潮联名款</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永乐宫茶具</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45632" behindDoc="0" locked="0" layoutInCell="1" allowOverlap="1">
                  <wp:simplePos x="0" y="0"/>
                  <wp:positionH relativeFrom="column">
                    <wp:posOffset>95250</wp:posOffset>
                  </wp:positionH>
                  <wp:positionV relativeFrom="paragraph">
                    <wp:posOffset>85725</wp:posOffset>
                  </wp:positionV>
                  <wp:extent cx="859790" cy="889000"/>
                  <wp:effectExtent l="0" t="0" r="0" b="6350"/>
                  <wp:wrapNone/>
                  <wp:docPr id="77" name="图片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88"/>
                          <pic:cNvPicPr>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59790" cy="889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1540</w:t>
            </w:r>
          </w:p>
        </w:tc>
      </w:tr>
      <w:tr w:rsidR="00FA0450" w:rsidTr="00994CD6">
        <w:trPr>
          <w:trHeight w:val="20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184</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千里江山</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四件套</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纸镇 书签 紫檀木笔 丝绸鼠标垫</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46656" behindDoc="0" locked="0" layoutInCell="1" allowOverlap="1">
                  <wp:simplePos x="0" y="0"/>
                  <wp:positionH relativeFrom="column">
                    <wp:posOffset>219075</wp:posOffset>
                  </wp:positionH>
                  <wp:positionV relativeFrom="paragraph">
                    <wp:posOffset>171450</wp:posOffset>
                  </wp:positionV>
                  <wp:extent cx="742315" cy="988695"/>
                  <wp:effectExtent l="0" t="0" r="635" b="1905"/>
                  <wp:wrapNone/>
                  <wp:docPr id="76" name="图片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53"/>
                          <pic:cNvPicPr>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42315" cy="988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330</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1650</w:t>
            </w:r>
          </w:p>
        </w:tc>
      </w:tr>
      <w:tr w:rsidR="00FA0450" w:rsidTr="00994CD6">
        <w:trPr>
          <w:trHeight w:val="20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185</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派克</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威雅礼盒</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 xml:space="preserve">黑金夹墨水笔+上海大都会两瓶小墨水礼盒 </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47680" behindDoc="0" locked="0" layoutInCell="1" allowOverlap="1">
                  <wp:simplePos x="0" y="0"/>
                  <wp:positionH relativeFrom="column">
                    <wp:posOffset>-41910</wp:posOffset>
                  </wp:positionH>
                  <wp:positionV relativeFrom="paragraph">
                    <wp:posOffset>175260</wp:posOffset>
                  </wp:positionV>
                  <wp:extent cx="1249680" cy="982980"/>
                  <wp:effectExtent l="0" t="0" r="7620" b="7620"/>
                  <wp:wrapNone/>
                  <wp:docPr id="75" name="图片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0"/>
                          <pic:cNvPicPr>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49680" cy="982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231</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1155</w:t>
            </w:r>
          </w:p>
        </w:tc>
      </w:tr>
      <w:tr w:rsidR="00FA0450" w:rsidTr="00994CD6">
        <w:trPr>
          <w:trHeight w:val="20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186</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端午拾趣</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竹制大提篮紫砂壶茶具</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定制礼盒</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48704" behindDoc="0" locked="0" layoutInCell="1" allowOverlap="1">
                  <wp:simplePos x="0" y="0"/>
                  <wp:positionH relativeFrom="column">
                    <wp:posOffset>-15240</wp:posOffset>
                  </wp:positionH>
                  <wp:positionV relativeFrom="paragraph">
                    <wp:posOffset>315595</wp:posOffset>
                  </wp:positionV>
                  <wp:extent cx="1183640" cy="754380"/>
                  <wp:effectExtent l="0" t="0" r="0" b="7620"/>
                  <wp:wrapNone/>
                  <wp:docPr id="74" name="图片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1"/>
                          <pic:cNvPicPr>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83640" cy="754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231</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1155</w:t>
            </w:r>
          </w:p>
        </w:tc>
      </w:tr>
      <w:tr w:rsidR="00FA0450" w:rsidTr="00994CD6">
        <w:trPr>
          <w:trHeight w:val="20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187</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悦见中秋</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南山先生 中秋茶具套装</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定制礼盒</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49728" behindDoc="0" locked="0" layoutInCell="1" allowOverlap="1">
                  <wp:simplePos x="0" y="0"/>
                  <wp:positionH relativeFrom="column">
                    <wp:posOffset>-15240</wp:posOffset>
                  </wp:positionH>
                  <wp:positionV relativeFrom="paragraph">
                    <wp:posOffset>378460</wp:posOffset>
                  </wp:positionV>
                  <wp:extent cx="1210945" cy="772160"/>
                  <wp:effectExtent l="0" t="0" r="8255" b="8890"/>
                  <wp:wrapNone/>
                  <wp:docPr id="73" name="图片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2"/>
                          <pic:cNvPicPr>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10945" cy="772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软雅黑" w:eastAsia="微软雅黑" w:hAnsi="微软雅黑" w:cs="微软雅黑" w:hint="eastAsia"/>
                <w:color w:val="000000"/>
                <w:kern w:val="0"/>
                <w:sz w:val="16"/>
                <w:szCs w:val="16"/>
                <w:lang w:bidi="ar"/>
              </w:rPr>
              <w:t xml:space="preserve">    </w:t>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214.5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1072.5</w:t>
            </w:r>
          </w:p>
        </w:tc>
      </w:tr>
      <w:tr w:rsidR="00FA0450" w:rsidTr="00994CD6">
        <w:trPr>
          <w:trHeight w:val="64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188</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中粮家宴乐享团圆大礼包F型</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净含量：5841g+1450ml</w:t>
            </w:r>
            <w:r>
              <w:rPr>
                <w:rFonts w:ascii="宋体" w:hAnsi="宋体" w:cs="宋体" w:hint="eastAsia"/>
                <w:color w:val="000000"/>
                <w:kern w:val="0"/>
                <w:sz w:val="16"/>
                <w:szCs w:val="16"/>
                <w:lang w:bidi="ar"/>
              </w:rPr>
              <w:br/>
              <w:t>礼盒尺寸：370*220*370mm</w:t>
            </w:r>
            <w:r>
              <w:rPr>
                <w:rFonts w:ascii="宋体" w:hAnsi="宋体" w:cs="宋体" w:hint="eastAsia"/>
                <w:color w:val="000000"/>
                <w:kern w:val="0"/>
                <w:sz w:val="16"/>
                <w:szCs w:val="16"/>
                <w:lang w:bidi="ar"/>
              </w:rPr>
              <w:br/>
              <w:t>内配：</w:t>
            </w:r>
            <w:r>
              <w:rPr>
                <w:rFonts w:ascii="宋体" w:hAnsi="宋体" w:cs="宋体" w:hint="eastAsia"/>
                <w:color w:val="000000"/>
                <w:kern w:val="0"/>
                <w:sz w:val="16"/>
                <w:szCs w:val="16"/>
                <w:lang w:bidi="ar"/>
              </w:rPr>
              <w:br/>
              <w:t>中粮粮小买桂圆 210g</w:t>
            </w:r>
            <w:r>
              <w:rPr>
                <w:rFonts w:ascii="宋体" w:hAnsi="宋体" w:cs="宋体" w:hint="eastAsia"/>
                <w:color w:val="000000"/>
                <w:kern w:val="0"/>
                <w:sz w:val="16"/>
                <w:szCs w:val="16"/>
                <w:lang w:bidi="ar"/>
              </w:rPr>
              <w:br/>
              <w:t>中粮粮小买银耳 50g</w:t>
            </w:r>
            <w:r>
              <w:rPr>
                <w:rFonts w:ascii="宋体" w:hAnsi="宋体" w:cs="宋体" w:hint="eastAsia"/>
                <w:color w:val="000000"/>
                <w:kern w:val="0"/>
                <w:sz w:val="16"/>
                <w:szCs w:val="16"/>
                <w:lang w:bidi="ar"/>
              </w:rPr>
              <w:br/>
              <w:t>中粮粮小买碧根果 108g</w:t>
            </w:r>
            <w:r>
              <w:rPr>
                <w:rFonts w:ascii="宋体" w:hAnsi="宋体" w:cs="宋体" w:hint="eastAsia"/>
                <w:color w:val="000000"/>
                <w:kern w:val="0"/>
                <w:sz w:val="16"/>
                <w:szCs w:val="16"/>
                <w:lang w:bidi="ar"/>
              </w:rPr>
              <w:br/>
              <w:t>中粮粮小买咸脆花生果 228g</w:t>
            </w:r>
            <w:r>
              <w:rPr>
                <w:rFonts w:ascii="宋体" w:hAnsi="宋体" w:cs="宋体" w:hint="eastAsia"/>
                <w:color w:val="000000"/>
                <w:kern w:val="0"/>
                <w:sz w:val="16"/>
                <w:szCs w:val="16"/>
                <w:lang w:bidi="ar"/>
              </w:rPr>
              <w:br/>
              <w:t>中粮金盈小米 400g</w:t>
            </w:r>
            <w:r>
              <w:rPr>
                <w:rFonts w:ascii="宋体" w:hAnsi="宋体" w:cs="宋体" w:hint="eastAsia"/>
                <w:color w:val="000000"/>
                <w:kern w:val="0"/>
                <w:sz w:val="16"/>
                <w:szCs w:val="16"/>
                <w:lang w:bidi="ar"/>
              </w:rPr>
              <w:br/>
              <w:t>中粮金盈糯米 400g</w:t>
            </w:r>
            <w:r>
              <w:rPr>
                <w:rFonts w:ascii="宋体" w:hAnsi="宋体" w:cs="宋体" w:hint="eastAsia"/>
                <w:color w:val="000000"/>
                <w:kern w:val="0"/>
                <w:sz w:val="16"/>
                <w:szCs w:val="16"/>
                <w:lang w:bidi="ar"/>
              </w:rPr>
              <w:br/>
              <w:t>中粮中茶海堤熟普 125g</w:t>
            </w:r>
            <w:r>
              <w:rPr>
                <w:rFonts w:ascii="宋体" w:hAnsi="宋体" w:cs="宋体" w:hint="eastAsia"/>
                <w:color w:val="000000"/>
                <w:kern w:val="0"/>
                <w:sz w:val="16"/>
                <w:szCs w:val="16"/>
                <w:lang w:bidi="ar"/>
              </w:rPr>
              <w:br/>
              <w:t>中粮时怡奇亚籽黑小麦燕麦片 480g</w:t>
            </w:r>
            <w:r>
              <w:rPr>
                <w:rFonts w:ascii="宋体" w:hAnsi="宋体" w:cs="宋体" w:hint="eastAsia"/>
                <w:color w:val="000000"/>
                <w:kern w:val="0"/>
                <w:sz w:val="16"/>
                <w:szCs w:val="16"/>
                <w:lang w:bidi="ar"/>
              </w:rPr>
              <w:br/>
              <w:t>中粮清真梅林牛肉午餐肉罐头 340g</w:t>
            </w:r>
            <w:r>
              <w:rPr>
                <w:rFonts w:ascii="宋体" w:hAnsi="宋体" w:cs="宋体" w:hint="eastAsia"/>
                <w:color w:val="000000"/>
                <w:kern w:val="0"/>
                <w:sz w:val="16"/>
                <w:szCs w:val="16"/>
                <w:lang w:bidi="ar"/>
              </w:rPr>
              <w:br/>
              <w:t>中粮福临门唯粹东北长粒香米  2.5kg</w:t>
            </w:r>
            <w:r>
              <w:rPr>
                <w:rFonts w:ascii="宋体" w:hAnsi="宋体" w:cs="宋体" w:hint="eastAsia"/>
                <w:color w:val="000000"/>
                <w:kern w:val="0"/>
                <w:sz w:val="16"/>
                <w:szCs w:val="16"/>
                <w:lang w:bidi="ar"/>
              </w:rPr>
              <w:br/>
              <w:t>中粮福临门巴盟优选多用途小麦粉 1kg</w:t>
            </w:r>
            <w:r>
              <w:rPr>
                <w:rFonts w:ascii="宋体" w:hAnsi="宋体" w:cs="宋体" w:hint="eastAsia"/>
                <w:color w:val="000000"/>
                <w:kern w:val="0"/>
                <w:sz w:val="16"/>
                <w:szCs w:val="16"/>
                <w:lang w:bidi="ar"/>
              </w:rPr>
              <w:br/>
              <w:t>中粮福临门营养家小黑葵葵花仁油 1.45L</w:t>
            </w:r>
            <w:r>
              <w:rPr>
                <w:rFonts w:ascii="宋体" w:hAnsi="宋体" w:cs="宋体" w:hint="eastAsia"/>
                <w:color w:val="000000"/>
                <w:kern w:val="0"/>
                <w:sz w:val="16"/>
                <w:szCs w:val="16"/>
                <w:lang w:bidi="ar"/>
              </w:rPr>
              <w:br/>
              <w:t>赠品：春联+福字（赠完即止）</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50752" behindDoc="0" locked="0" layoutInCell="1" allowOverlap="1">
                  <wp:simplePos x="0" y="0"/>
                  <wp:positionH relativeFrom="column">
                    <wp:posOffset>-28575</wp:posOffset>
                  </wp:positionH>
                  <wp:positionV relativeFrom="paragraph">
                    <wp:posOffset>1877060</wp:posOffset>
                  </wp:positionV>
                  <wp:extent cx="1195705" cy="1477010"/>
                  <wp:effectExtent l="0" t="0" r="4445" b="8890"/>
                  <wp:wrapNone/>
                  <wp:docPr id="72" name="图片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3"/>
                          <pic:cNvPicPr>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195705" cy="14770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264</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1320</w:t>
            </w:r>
          </w:p>
        </w:tc>
      </w:tr>
      <w:tr w:rsidR="00FA0450" w:rsidTr="00994CD6">
        <w:trPr>
          <w:trHeight w:val="69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189</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中粮家宴营养家通用大礼包E型</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净含量：5412g+900ml</w:t>
            </w:r>
            <w:r>
              <w:rPr>
                <w:rFonts w:ascii="宋体" w:hAnsi="宋体" w:cs="宋体" w:hint="eastAsia"/>
                <w:color w:val="000000"/>
                <w:kern w:val="0"/>
                <w:sz w:val="16"/>
                <w:szCs w:val="16"/>
                <w:lang w:bidi="ar"/>
              </w:rPr>
              <w:br/>
              <w:t>礼盒尺寸：370*220*370mm</w:t>
            </w:r>
            <w:r>
              <w:rPr>
                <w:rFonts w:ascii="宋体" w:hAnsi="宋体" w:cs="宋体" w:hint="eastAsia"/>
                <w:color w:val="000000"/>
                <w:kern w:val="0"/>
                <w:sz w:val="16"/>
                <w:szCs w:val="16"/>
                <w:lang w:bidi="ar"/>
              </w:rPr>
              <w:br/>
              <w:t>内配：</w:t>
            </w:r>
            <w:r>
              <w:rPr>
                <w:rFonts w:ascii="宋体" w:hAnsi="宋体" w:cs="宋体" w:hint="eastAsia"/>
                <w:color w:val="000000"/>
                <w:kern w:val="0"/>
                <w:sz w:val="16"/>
                <w:szCs w:val="16"/>
                <w:lang w:bidi="ar"/>
              </w:rPr>
              <w:br/>
              <w:t>中粮福临门唯粹东北长粒香米  2.5kg</w:t>
            </w:r>
            <w:r>
              <w:rPr>
                <w:rFonts w:ascii="宋体" w:hAnsi="宋体" w:cs="宋体" w:hint="eastAsia"/>
                <w:color w:val="000000"/>
                <w:kern w:val="0"/>
                <w:sz w:val="16"/>
                <w:szCs w:val="16"/>
                <w:lang w:bidi="ar"/>
              </w:rPr>
              <w:br/>
              <w:t>中粮福临门巴盟优选多用途小麦粉 1kg</w:t>
            </w:r>
            <w:r>
              <w:rPr>
                <w:rFonts w:ascii="宋体" w:hAnsi="宋体" w:cs="宋体" w:hint="eastAsia"/>
                <w:color w:val="000000"/>
                <w:kern w:val="0"/>
                <w:sz w:val="16"/>
                <w:szCs w:val="16"/>
                <w:lang w:bidi="ar"/>
              </w:rPr>
              <w:br/>
              <w:t>中粮塔源红花食用植物调和油 900ml</w:t>
            </w:r>
            <w:r>
              <w:rPr>
                <w:rFonts w:ascii="宋体" w:hAnsi="宋体" w:cs="宋体" w:hint="eastAsia"/>
                <w:color w:val="000000"/>
                <w:kern w:val="0"/>
                <w:sz w:val="16"/>
                <w:szCs w:val="16"/>
                <w:lang w:bidi="ar"/>
              </w:rPr>
              <w:br/>
              <w:t>中粮金盈红糙米 400g</w:t>
            </w:r>
            <w:r>
              <w:rPr>
                <w:rFonts w:ascii="宋体" w:hAnsi="宋体" w:cs="宋体" w:hint="eastAsia"/>
                <w:color w:val="000000"/>
                <w:kern w:val="0"/>
                <w:sz w:val="16"/>
                <w:szCs w:val="16"/>
                <w:lang w:bidi="ar"/>
              </w:rPr>
              <w:br/>
              <w:t>中粮金盈玉米糁 400g</w:t>
            </w:r>
            <w:r>
              <w:rPr>
                <w:rFonts w:ascii="宋体" w:hAnsi="宋体" w:cs="宋体" w:hint="eastAsia"/>
                <w:color w:val="000000"/>
                <w:kern w:val="0"/>
                <w:sz w:val="16"/>
                <w:szCs w:val="16"/>
                <w:lang w:bidi="ar"/>
              </w:rPr>
              <w:br/>
              <w:t>中粮粮小买麻辣花生仁 108g</w:t>
            </w:r>
            <w:r>
              <w:rPr>
                <w:rFonts w:ascii="宋体" w:hAnsi="宋体" w:cs="宋体" w:hint="eastAsia"/>
                <w:color w:val="000000"/>
                <w:kern w:val="0"/>
                <w:sz w:val="16"/>
                <w:szCs w:val="16"/>
                <w:lang w:bidi="ar"/>
              </w:rPr>
              <w:br/>
              <w:t>中粮粮小买碧根果 108g</w:t>
            </w:r>
            <w:r>
              <w:rPr>
                <w:rFonts w:ascii="宋体" w:hAnsi="宋体" w:cs="宋体" w:hint="eastAsia"/>
                <w:color w:val="000000"/>
                <w:kern w:val="0"/>
                <w:sz w:val="16"/>
                <w:szCs w:val="16"/>
                <w:lang w:bidi="ar"/>
              </w:rPr>
              <w:br/>
              <w:t>中粮粮小买葡萄干128g</w:t>
            </w:r>
            <w:r>
              <w:rPr>
                <w:rFonts w:ascii="宋体" w:hAnsi="宋体" w:cs="宋体" w:hint="eastAsia"/>
                <w:color w:val="000000"/>
                <w:kern w:val="0"/>
                <w:sz w:val="16"/>
                <w:szCs w:val="16"/>
                <w:lang w:bidi="ar"/>
              </w:rPr>
              <w:br/>
              <w:t>中粮粮小买黑木耳 80g</w:t>
            </w:r>
            <w:r>
              <w:rPr>
                <w:rFonts w:ascii="宋体" w:hAnsi="宋体" w:cs="宋体" w:hint="eastAsia"/>
                <w:color w:val="000000"/>
                <w:kern w:val="0"/>
                <w:sz w:val="16"/>
                <w:szCs w:val="16"/>
                <w:lang w:bidi="ar"/>
              </w:rPr>
              <w:br/>
              <w:t>中粮粮小买盐焗南瓜子 128g</w:t>
            </w:r>
            <w:r>
              <w:rPr>
                <w:rFonts w:ascii="宋体" w:hAnsi="宋体" w:cs="宋体" w:hint="eastAsia"/>
                <w:color w:val="000000"/>
                <w:kern w:val="0"/>
                <w:sz w:val="16"/>
                <w:szCs w:val="16"/>
                <w:lang w:bidi="ar"/>
              </w:rPr>
              <w:br/>
              <w:t>中粮可益康咸鸭蛋 240g</w:t>
            </w:r>
            <w:r>
              <w:rPr>
                <w:rFonts w:ascii="宋体" w:hAnsi="宋体" w:cs="宋体" w:hint="eastAsia"/>
                <w:color w:val="000000"/>
                <w:kern w:val="0"/>
                <w:sz w:val="16"/>
                <w:szCs w:val="16"/>
                <w:lang w:bidi="ar"/>
              </w:rPr>
              <w:br/>
              <w:t>中粮中茶功夫红茶 70g</w:t>
            </w:r>
            <w:r>
              <w:rPr>
                <w:rFonts w:ascii="宋体" w:hAnsi="宋体" w:cs="宋体" w:hint="eastAsia"/>
                <w:color w:val="000000"/>
                <w:kern w:val="0"/>
                <w:sz w:val="16"/>
                <w:szCs w:val="16"/>
                <w:lang w:bidi="ar"/>
              </w:rPr>
              <w:br/>
              <w:t>中粮山萃荆条纯正蜜 250g</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51776" behindDoc="0" locked="0" layoutInCell="1" allowOverlap="1">
                  <wp:simplePos x="0" y="0"/>
                  <wp:positionH relativeFrom="column">
                    <wp:posOffset>-9525</wp:posOffset>
                  </wp:positionH>
                  <wp:positionV relativeFrom="paragraph">
                    <wp:posOffset>1371600</wp:posOffset>
                  </wp:positionV>
                  <wp:extent cx="1216025" cy="1514475"/>
                  <wp:effectExtent l="0" t="0" r="3175" b="9525"/>
                  <wp:wrapNone/>
                  <wp:docPr id="71" name="图片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4"/>
                          <pic:cNvPicPr>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1602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264</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1320</w:t>
            </w:r>
          </w:p>
        </w:tc>
      </w:tr>
      <w:tr w:rsidR="00FA0450" w:rsidTr="00994CD6">
        <w:trPr>
          <w:trHeight w:val="45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190</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中粮家佳康熟食礼盒A</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品牌：中粮 家佳康</w:t>
            </w:r>
            <w:r>
              <w:rPr>
                <w:rFonts w:ascii="宋体" w:hAnsi="宋体" w:cs="宋体" w:hint="eastAsia"/>
                <w:color w:val="000000"/>
                <w:kern w:val="0"/>
                <w:sz w:val="16"/>
                <w:szCs w:val="16"/>
                <w:lang w:bidi="ar"/>
              </w:rPr>
              <w:br/>
              <w:t>内配：</w:t>
            </w:r>
            <w:r>
              <w:rPr>
                <w:rFonts w:ascii="宋体" w:hAnsi="宋体" w:cs="宋体" w:hint="eastAsia"/>
                <w:color w:val="000000"/>
                <w:kern w:val="0"/>
                <w:sz w:val="16"/>
                <w:szCs w:val="16"/>
                <w:lang w:bidi="ar"/>
              </w:rPr>
              <w:br/>
              <w:t>家佳康一口香鸡肉肠250g</w:t>
            </w:r>
            <w:r>
              <w:rPr>
                <w:rFonts w:ascii="宋体" w:hAnsi="宋体" w:cs="宋体" w:hint="eastAsia"/>
                <w:color w:val="000000"/>
                <w:kern w:val="0"/>
                <w:sz w:val="16"/>
                <w:szCs w:val="16"/>
                <w:lang w:bidi="ar"/>
              </w:rPr>
              <w:br/>
              <w:t>家佳康加拿大风味切片火腿（烟熏味）165g</w:t>
            </w:r>
            <w:r>
              <w:rPr>
                <w:rFonts w:ascii="宋体" w:hAnsi="宋体" w:cs="宋体" w:hint="eastAsia"/>
                <w:color w:val="000000"/>
                <w:kern w:val="0"/>
                <w:sz w:val="16"/>
                <w:szCs w:val="16"/>
                <w:lang w:bidi="ar"/>
              </w:rPr>
              <w:br/>
              <w:t>家佳康台湾风味香肠250g</w:t>
            </w:r>
            <w:r>
              <w:rPr>
                <w:rFonts w:ascii="宋体" w:hAnsi="宋体" w:cs="宋体" w:hint="eastAsia"/>
                <w:color w:val="000000"/>
                <w:kern w:val="0"/>
                <w:sz w:val="16"/>
                <w:szCs w:val="16"/>
                <w:lang w:bidi="ar"/>
              </w:rPr>
              <w:br/>
              <w:t>家佳康美式脆皮热狗肠(原味) 250g</w:t>
            </w:r>
            <w:r>
              <w:rPr>
                <w:rFonts w:ascii="宋体" w:hAnsi="宋体" w:cs="宋体" w:hint="eastAsia"/>
                <w:color w:val="000000"/>
                <w:kern w:val="0"/>
                <w:sz w:val="16"/>
                <w:szCs w:val="16"/>
                <w:lang w:bidi="ar"/>
              </w:rPr>
              <w:br/>
              <w:t>家佳康老北京蒜肠245g</w:t>
            </w:r>
            <w:r>
              <w:rPr>
                <w:rFonts w:ascii="宋体" w:hAnsi="宋体" w:cs="宋体" w:hint="eastAsia"/>
                <w:color w:val="000000"/>
                <w:kern w:val="0"/>
                <w:sz w:val="16"/>
                <w:szCs w:val="16"/>
                <w:lang w:bidi="ar"/>
              </w:rPr>
              <w:br/>
              <w:t>家佳康食尚早餐切片火腿135g</w:t>
            </w:r>
            <w:r>
              <w:rPr>
                <w:rFonts w:ascii="宋体" w:hAnsi="宋体" w:cs="宋体" w:hint="eastAsia"/>
                <w:color w:val="000000"/>
                <w:kern w:val="0"/>
                <w:sz w:val="16"/>
                <w:szCs w:val="16"/>
                <w:lang w:bidi="ar"/>
              </w:rPr>
              <w:br/>
              <w:t>家佳康精制爽口肘花 220g</w:t>
            </w:r>
            <w:r>
              <w:rPr>
                <w:rFonts w:ascii="宋体" w:hAnsi="宋体" w:cs="宋体" w:hint="eastAsia"/>
                <w:color w:val="000000"/>
                <w:kern w:val="0"/>
                <w:sz w:val="16"/>
                <w:szCs w:val="16"/>
                <w:lang w:bidi="ar"/>
              </w:rPr>
              <w:br/>
              <w:t>家佳康京味大香肠240g</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52800" behindDoc="0" locked="0" layoutInCell="1" allowOverlap="1">
                  <wp:simplePos x="0" y="0"/>
                  <wp:positionH relativeFrom="column">
                    <wp:posOffset>-19050</wp:posOffset>
                  </wp:positionH>
                  <wp:positionV relativeFrom="paragraph">
                    <wp:posOffset>518795</wp:posOffset>
                  </wp:positionV>
                  <wp:extent cx="1248410" cy="1124585"/>
                  <wp:effectExtent l="0" t="0" r="8890" b="0"/>
                  <wp:wrapNone/>
                  <wp:docPr id="70" name="图片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5"/>
                          <pic:cNvPicPr>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48410" cy="11245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231</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1155</w:t>
            </w:r>
          </w:p>
        </w:tc>
      </w:tr>
      <w:tr w:rsidR="00FA0450" w:rsidTr="00994CD6">
        <w:trPr>
          <w:trHeight w:val="21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191</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中粮家佳康悦礼肉食礼盒</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品牌：中粮 家佳康</w:t>
            </w:r>
            <w:r>
              <w:rPr>
                <w:rFonts w:ascii="宋体" w:hAnsi="宋体" w:cs="宋体" w:hint="eastAsia"/>
                <w:color w:val="000000"/>
                <w:kern w:val="0"/>
                <w:sz w:val="16"/>
                <w:szCs w:val="16"/>
                <w:lang w:bidi="ar"/>
              </w:rPr>
              <w:br/>
              <w:t>净含量：1450g</w:t>
            </w:r>
            <w:r>
              <w:rPr>
                <w:rFonts w:ascii="宋体" w:hAnsi="宋体" w:cs="宋体" w:hint="eastAsia"/>
                <w:color w:val="000000"/>
                <w:kern w:val="0"/>
                <w:sz w:val="16"/>
                <w:szCs w:val="16"/>
                <w:lang w:bidi="ar"/>
              </w:rPr>
              <w:br/>
              <w:t>内配：</w:t>
            </w:r>
            <w:r>
              <w:rPr>
                <w:rFonts w:ascii="宋体" w:hAnsi="宋体" w:cs="宋体" w:hint="eastAsia"/>
                <w:color w:val="000000"/>
                <w:kern w:val="0"/>
                <w:sz w:val="16"/>
                <w:szCs w:val="16"/>
                <w:lang w:bidi="ar"/>
              </w:rPr>
              <w:br/>
              <w:t>家佳康冻梅花肉300g</w:t>
            </w:r>
            <w:r>
              <w:rPr>
                <w:rFonts w:ascii="宋体" w:hAnsi="宋体" w:cs="宋体" w:hint="eastAsia"/>
                <w:color w:val="000000"/>
                <w:kern w:val="0"/>
                <w:sz w:val="16"/>
                <w:szCs w:val="16"/>
                <w:lang w:bidi="ar"/>
              </w:rPr>
              <w:br/>
              <w:t>家佳康冻雪花肉片300g</w:t>
            </w:r>
            <w:r>
              <w:rPr>
                <w:rFonts w:ascii="宋体" w:hAnsi="宋体" w:cs="宋体" w:hint="eastAsia"/>
                <w:color w:val="000000"/>
                <w:kern w:val="0"/>
                <w:sz w:val="16"/>
                <w:szCs w:val="16"/>
                <w:lang w:bidi="ar"/>
              </w:rPr>
              <w:br/>
              <w:t>家佳康冻后尖450g</w:t>
            </w:r>
            <w:r>
              <w:rPr>
                <w:rFonts w:ascii="宋体" w:hAnsi="宋体" w:cs="宋体" w:hint="eastAsia"/>
                <w:color w:val="000000"/>
                <w:kern w:val="0"/>
                <w:sz w:val="16"/>
                <w:szCs w:val="16"/>
                <w:lang w:bidi="ar"/>
              </w:rPr>
              <w:br/>
              <w:t>家佳康冻精肉丝200g</w:t>
            </w:r>
            <w:r>
              <w:rPr>
                <w:rFonts w:ascii="宋体" w:hAnsi="宋体" w:cs="宋体" w:hint="eastAsia"/>
                <w:color w:val="000000"/>
                <w:kern w:val="0"/>
                <w:sz w:val="16"/>
                <w:szCs w:val="16"/>
                <w:lang w:bidi="ar"/>
              </w:rPr>
              <w:br/>
              <w:t>家佳康冻精肉丝200g</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53824" behindDoc="0" locked="0" layoutInCell="1" allowOverlap="1">
                  <wp:simplePos x="0" y="0"/>
                  <wp:positionH relativeFrom="column">
                    <wp:posOffset>85725</wp:posOffset>
                  </wp:positionH>
                  <wp:positionV relativeFrom="paragraph">
                    <wp:posOffset>647700</wp:posOffset>
                  </wp:positionV>
                  <wp:extent cx="970915" cy="1012190"/>
                  <wp:effectExtent l="0" t="0" r="635" b="0"/>
                  <wp:wrapNone/>
                  <wp:docPr id="69" name="图片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6"/>
                          <pic:cNvPicPr>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70915" cy="1012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231</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1155</w:t>
            </w:r>
          </w:p>
        </w:tc>
      </w:tr>
      <w:tr w:rsidR="00FA0450" w:rsidTr="00994CD6">
        <w:trPr>
          <w:trHeight w:val="36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192</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唯粹家宴鲜果派水果礼盒A款（10种）</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净含量：约4-5kg</w:t>
            </w:r>
            <w:r>
              <w:rPr>
                <w:rFonts w:ascii="宋体" w:hAnsi="宋体" w:cs="宋体" w:hint="eastAsia"/>
                <w:color w:val="000000"/>
                <w:kern w:val="0"/>
                <w:sz w:val="16"/>
                <w:szCs w:val="16"/>
                <w:lang w:bidi="ar"/>
              </w:rPr>
              <w:br/>
              <w:t xml:space="preserve">内配：                                </w:t>
            </w:r>
            <w:r>
              <w:rPr>
                <w:rFonts w:ascii="宋体" w:hAnsi="宋体" w:cs="宋体" w:hint="eastAsia"/>
                <w:color w:val="000000"/>
                <w:kern w:val="0"/>
                <w:sz w:val="16"/>
                <w:szCs w:val="16"/>
                <w:lang w:bidi="ar"/>
              </w:rPr>
              <w:br/>
              <w:t>缅甸金蜜瓜 1个、 海南树熟木瓜 1个、越南白心火龙果 1个、美国新奇士橙 2个、富士苹果2个、美国红蛇果2个、优力克柠檬 2个、泰国龙眼1袋</w:t>
            </w:r>
            <w:r>
              <w:rPr>
                <w:rFonts w:ascii="宋体" w:hAnsi="宋体" w:cs="宋体" w:hint="eastAsia"/>
                <w:color w:val="000000"/>
                <w:kern w:val="0"/>
                <w:sz w:val="16"/>
                <w:szCs w:val="16"/>
                <w:lang w:bidi="ar"/>
              </w:rPr>
              <w:br/>
              <w:t xml:space="preserve">台湾芭乐2个、澳洲澳柑 2个 </w:t>
            </w:r>
            <w:r>
              <w:rPr>
                <w:rFonts w:ascii="宋体" w:hAnsi="宋体" w:cs="宋体" w:hint="eastAsia"/>
                <w:color w:val="000000"/>
                <w:kern w:val="0"/>
                <w:sz w:val="16"/>
                <w:szCs w:val="16"/>
                <w:lang w:bidi="ar"/>
              </w:rPr>
              <w:br/>
              <w:t>说明：根据水果上市季节不同，配送品类会有部分调整，总价值不变</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54848" behindDoc="0" locked="0" layoutInCell="1" allowOverlap="1">
                  <wp:simplePos x="0" y="0"/>
                  <wp:positionH relativeFrom="column">
                    <wp:posOffset>9525</wp:posOffset>
                  </wp:positionH>
                  <wp:positionV relativeFrom="paragraph">
                    <wp:posOffset>1322705</wp:posOffset>
                  </wp:positionV>
                  <wp:extent cx="1159510" cy="1153795"/>
                  <wp:effectExtent l="0" t="0" r="2540" b="8255"/>
                  <wp:wrapNone/>
                  <wp:docPr id="68" name="图片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7"/>
                          <pic:cNvPicPr>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159510" cy="1153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214.5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1072.5</w:t>
            </w:r>
          </w:p>
        </w:tc>
      </w:tr>
      <w:tr w:rsidR="00FA0450" w:rsidTr="00994CD6">
        <w:trPr>
          <w:trHeight w:val="224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193</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中粮中茶唯粹武夷茗枞大红袍礼盒</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品牌：中粮</w:t>
            </w:r>
            <w:r>
              <w:rPr>
                <w:rFonts w:ascii="宋体" w:hAnsi="宋体" w:cs="宋体" w:hint="eastAsia"/>
                <w:color w:val="000000"/>
                <w:kern w:val="0"/>
                <w:sz w:val="16"/>
                <w:szCs w:val="16"/>
                <w:lang w:bidi="ar"/>
              </w:rPr>
              <w:br/>
              <w:t>净含量：200g</w:t>
            </w:r>
            <w:r>
              <w:rPr>
                <w:rFonts w:ascii="宋体" w:hAnsi="宋体" w:cs="宋体" w:hint="eastAsia"/>
                <w:color w:val="000000"/>
                <w:kern w:val="0"/>
                <w:sz w:val="16"/>
                <w:szCs w:val="16"/>
                <w:lang w:bidi="ar"/>
              </w:rPr>
              <w:br/>
              <w:t>箱规：10盒/箱</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55872" behindDoc="0" locked="0" layoutInCell="1" allowOverlap="1">
                  <wp:simplePos x="0" y="0"/>
                  <wp:positionH relativeFrom="column">
                    <wp:posOffset>95250</wp:posOffset>
                  </wp:positionH>
                  <wp:positionV relativeFrom="paragraph">
                    <wp:posOffset>438150</wp:posOffset>
                  </wp:positionV>
                  <wp:extent cx="1066800" cy="524510"/>
                  <wp:effectExtent l="0" t="0" r="0" b="8890"/>
                  <wp:wrapNone/>
                  <wp:docPr id="67" name="图片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8"/>
                          <pic:cNvPicPr>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66800" cy="5245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143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715</w:t>
            </w:r>
          </w:p>
        </w:tc>
      </w:tr>
      <w:tr w:rsidR="00FA0450" w:rsidTr="00994CD6">
        <w:trPr>
          <w:trHeight w:val="18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194</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MODEE儿童马丁宝</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双肩包</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56896" behindDoc="0" locked="0" layoutInCell="1" allowOverlap="1">
                  <wp:simplePos x="0" y="0"/>
                  <wp:positionH relativeFrom="column">
                    <wp:posOffset>238125</wp:posOffset>
                  </wp:positionH>
                  <wp:positionV relativeFrom="paragraph">
                    <wp:posOffset>133350</wp:posOffset>
                  </wp:positionV>
                  <wp:extent cx="820420" cy="855980"/>
                  <wp:effectExtent l="0" t="0" r="0" b="1270"/>
                  <wp:wrapNone/>
                  <wp:docPr id="66" name="图片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9"/>
                          <pic:cNvPicPr>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820420" cy="855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247.5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1237.5</w:t>
            </w:r>
          </w:p>
        </w:tc>
      </w:tr>
      <w:tr w:rsidR="00FA0450" w:rsidTr="00994CD6">
        <w:trPr>
          <w:trHeight w:val="18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195</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MODEE儿童画笔文具礼盒</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画笔文具箱</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924480" behindDoc="0" locked="0" layoutInCell="1" allowOverlap="1">
                  <wp:simplePos x="0" y="0"/>
                  <wp:positionH relativeFrom="column">
                    <wp:posOffset>-19050</wp:posOffset>
                  </wp:positionH>
                  <wp:positionV relativeFrom="paragraph">
                    <wp:posOffset>76200</wp:posOffset>
                  </wp:positionV>
                  <wp:extent cx="1106170" cy="1131570"/>
                  <wp:effectExtent l="0" t="0" r="0" b="0"/>
                  <wp:wrapNone/>
                  <wp:docPr id="65" name="图片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0"/>
                          <pic:cNvPicPr>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06170" cy="1131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132</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660</w:t>
            </w:r>
          </w:p>
        </w:tc>
      </w:tr>
      <w:tr w:rsidR="00FA0450" w:rsidTr="00994CD6">
        <w:trPr>
          <w:trHeight w:val="15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196</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儿童数码相机</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软胶款</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57920" behindDoc="0" locked="0" layoutInCell="1" allowOverlap="1">
                  <wp:simplePos x="0" y="0"/>
                  <wp:positionH relativeFrom="column">
                    <wp:posOffset>171450</wp:posOffset>
                  </wp:positionH>
                  <wp:positionV relativeFrom="paragraph">
                    <wp:posOffset>76200</wp:posOffset>
                  </wp:positionV>
                  <wp:extent cx="797560" cy="880745"/>
                  <wp:effectExtent l="0" t="0" r="2540" b="0"/>
                  <wp:wrapNone/>
                  <wp:docPr id="64" name="图片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1"/>
                          <pic:cNvPicPr>
                            <a:picLocks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97560" cy="880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121</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605</w:t>
            </w:r>
          </w:p>
        </w:tc>
      </w:tr>
      <w:tr w:rsidR="00FA0450" w:rsidTr="00994CD6">
        <w:trPr>
          <w:trHeight w:val="17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197</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凌美钢笔 狩猎者 黑色磨砂</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狩猎者全型号</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58944" behindDoc="0" locked="0" layoutInCell="1" allowOverlap="1">
                  <wp:simplePos x="0" y="0"/>
                  <wp:positionH relativeFrom="column">
                    <wp:posOffset>133350</wp:posOffset>
                  </wp:positionH>
                  <wp:positionV relativeFrom="paragraph">
                    <wp:posOffset>180975</wp:posOffset>
                  </wp:positionV>
                  <wp:extent cx="990600" cy="1087755"/>
                  <wp:effectExtent l="0" t="0" r="0" b="0"/>
                  <wp:wrapNone/>
                  <wp:docPr id="63" name="图片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2"/>
                          <pic:cNvPicPr>
                            <a:picLocks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990600" cy="1087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121</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605</w:t>
            </w:r>
          </w:p>
        </w:tc>
      </w:tr>
      <w:tr w:rsidR="00FA0450" w:rsidTr="00994CD6">
        <w:trPr>
          <w:trHeight w:val="19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198</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康佳多功能料理机</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额定功率：     250W，额定容量：     600ml</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59968" behindDoc="0" locked="0" layoutInCell="1" allowOverlap="1">
                  <wp:simplePos x="0" y="0"/>
                  <wp:positionH relativeFrom="column">
                    <wp:posOffset>57150</wp:posOffset>
                  </wp:positionH>
                  <wp:positionV relativeFrom="paragraph">
                    <wp:posOffset>38100</wp:posOffset>
                  </wp:positionV>
                  <wp:extent cx="1181735" cy="1176020"/>
                  <wp:effectExtent l="0" t="0" r="0" b="5080"/>
                  <wp:wrapNone/>
                  <wp:docPr id="62" name="图片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3"/>
                          <pic:cNvPicPr>
                            <a:picLocks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181735"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color w:val="000000"/>
                <w:kern w:val="0"/>
                <w:sz w:val="16"/>
                <w:szCs w:val="16"/>
                <w:lang w:bidi="ar"/>
              </w:rPr>
              <w:t>-1</w:t>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148.5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742.5</w:t>
            </w:r>
          </w:p>
        </w:tc>
      </w:tr>
      <w:tr w:rsidR="00FA0450" w:rsidTr="00994CD6">
        <w:trPr>
          <w:trHeight w:val="16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199</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康佳鸳鸯电火锅</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额定功率：1360W，额定容量：      4L</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60992" behindDoc="0" locked="0" layoutInCell="1" allowOverlap="1">
                  <wp:simplePos x="0" y="0"/>
                  <wp:positionH relativeFrom="column">
                    <wp:posOffset>0</wp:posOffset>
                  </wp:positionH>
                  <wp:positionV relativeFrom="paragraph">
                    <wp:posOffset>57150</wp:posOffset>
                  </wp:positionV>
                  <wp:extent cx="1115695" cy="1045210"/>
                  <wp:effectExtent l="0" t="0" r="8255" b="2540"/>
                  <wp:wrapNone/>
                  <wp:docPr id="61" name="图片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4"/>
                          <pic:cNvPicPr>
                            <a:picLocks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1569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color w:val="000000"/>
                <w:kern w:val="0"/>
                <w:sz w:val="16"/>
                <w:szCs w:val="16"/>
                <w:lang w:bidi="ar"/>
              </w:rPr>
              <w:t>-1</w:t>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187</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935</w:t>
            </w:r>
          </w:p>
        </w:tc>
      </w:tr>
      <w:tr w:rsidR="00FA0450" w:rsidTr="00994CD6">
        <w:trPr>
          <w:trHeight w:val="15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200</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美旅八轮旋转拉杆箱</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产品系列：GROBEN U，产品参数：380×230×560MM</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62016" behindDoc="0" locked="0" layoutInCell="1" allowOverlap="1">
                  <wp:simplePos x="0" y="0"/>
                  <wp:positionH relativeFrom="column">
                    <wp:posOffset>19050</wp:posOffset>
                  </wp:positionH>
                  <wp:positionV relativeFrom="paragraph">
                    <wp:posOffset>266700</wp:posOffset>
                  </wp:positionV>
                  <wp:extent cx="1143635" cy="842645"/>
                  <wp:effectExtent l="0" t="0" r="0" b="0"/>
                  <wp:wrapNone/>
                  <wp:docPr id="60" name="图片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5"/>
                          <pic:cNvPicPr>
                            <a:picLocks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143635" cy="8426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1540</w:t>
            </w:r>
          </w:p>
        </w:tc>
      </w:tr>
      <w:tr w:rsidR="00FA0450" w:rsidTr="00994CD6">
        <w:trPr>
          <w:trHeight w:val="18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201</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西屋车载净化器</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产品型号：VAW-136 额定电压：DC 5V 额定功率 1W 净重：275G 产品尺寸：68*68*175mm 滤网更换周期建议3个月 产品颜色：星空灰</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 xml:space="preserve">   </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63040" behindDoc="0" locked="0" layoutInCell="1" allowOverlap="1">
                  <wp:simplePos x="0" y="0"/>
                  <wp:positionH relativeFrom="column">
                    <wp:posOffset>304800</wp:posOffset>
                  </wp:positionH>
                  <wp:positionV relativeFrom="paragraph">
                    <wp:posOffset>247650</wp:posOffset>
                  </wp:positionV>
                  <wp:extent cx="429260" cy="1009015"/>
                  <wp:effectExtent l="0" t="0" r="8890" b="635"/>
                  <wp:wrapNone/>
                  <wp:docPr id="59" name="图片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6"/>
                          <pic:cNvPicPr>
                            <a:picLocks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29260"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color w:val="000000"/>
                <w:kern w:val="0"/>
                <w:sz w:val="16"/>
                <w:szCs w:val="16"/>
                <w:lang w:bidi="ar"/>
              </w:rPr>
              <w:t xml:space="preserve">   </w:t>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 xml:space="preserve">   </w:t>
            </w: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198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990</w:t>
            </w:r>
          </w:p>
        </w:tc>
      </w:tr>
      <w:tr w:rsidR="00FA0450" w:rsidTr="00994CD6">
        <w:trPr>
          <w:trHeight w:val="21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202</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小熊加湿器</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容量：4.5L</w:t>
            </w:r>
            <w:r>
              <w:rPr>
                <w:rFonts w:ascii="宋体" w:hAnsi="宋体" w:cs="宋体" w:hint="eastAsia"/>
                <w:color w:val="000000"/>
                <w:kern w:val="0"/>
                <w:sz w:val="16"/>
                <w:szCs w:val="16"/>
                <w:lang w:bidi="ar"/>
              </w:rPr>
              <w:br/>
              <w:t>额定功率：30W</w:t>
            </w:r>
            <w:r>
              <w:rPr>
                <w:rFonts w:ascii="宋体" w:hAnsi="宋体" w:cs="宋体" w:hint="eastAsia"/>
                <w:color w:val="000000"/>
                <w:kern w:val="0"/>
                <w:sz w:val="16"/>
                <w:szCs w:val="16"/>
                <w:lang w:bidi="ar"/>
              </w:rPr>
              <w:br/>
              <w:t>条形码：6940971232885</w:t>
            </w:r>
            <w:r>
              <w:rPr>
                <w:rFonts w:ascii="宋体" w:hAnsi="宋体" w:cs="宋体" w:hint="eastAsia"/>
                <w:color w:val="000000"/>
                <w:kern w:val="0"/>
                <w:sz w:val="16"/>
                <w:szCs w:val="16"/>
                <w:lang w:bidi="ar"/>
              </w:rPr>
              <w:br/>
              <w:t>外形尺寸：218*208*282mm</w:t>
            </w:r>
            <w:r>
              <w:rPr>
                <w:rFonts w:ascii="宋体" w:hAnsi="宋体" w:cs="宋体" w:hint="eastAsia"/>
                <w:color w:val="000000"/>
                <w:kern w:val="0"/>
                <w:sz w:val="16"/>
                <w:szCs w:val="16"/>
                <w:lang w:bidi="ar"/>
              </w:rPr>
              <w:br/>
              <w:t>包装尺寸：250*250*320mm</w:t>
            </w:r>
            <w:r>
              <w:rPr>
                <w:rFonts w:ascii="宋体" w:hAnsi="宋体" w:cs="宋体" w:hint="eastAsia"/>
                <w:color w:val="000000"/>
                <w:kern w:val="0"/>
                <w:sz w:val="16"/>
                <w:szCs w:val="16"/>
                <w:lang w:bidi="ar"/>
              </w:rPr>
              <w:br/>
              <w:t>外箱尺寸：518*518*665mm</w:t>
            </w:r>
            <w:r>
              <w:rPr>
                <w:rFonts w:ascii="宋体" w:hAnsi="宋体" w:cs="宋体" w:hint="eastAsia"/>
                <w:color w:val="000000"/>
                <w:kern w:val="0"/>
                <w:sz w:val="16"/>
                <w:szCs w:val="16"/>
                <w:lang w:bidi="ar"/>
              </w:rPr>
              <w:br/>
              <w:t>装箱数：8台/箱</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64064" behindDoc="0" locked="0" layoutInCell="1" allowOverlap="1">
                  <wp:simplePos x="0" y="0"/>
                  <wp:positionH relativeFrom="column">
                    <wp:posOffset>161925</wp:posOffset>
                  </wp:positionH>
                  <wp:positionV relativeFrom="paragraph">
                    <wp:posOffset>571500</wp:posOffset>
                  </wp:positionV>
                  <wp:extent cx="770890" cy="1106805"/>
                  <wp:effectExtent l="0" t="0" r="0" b="0"/>
                  <wp:wrapNone/>
                  <wp:docPr id="58" name="图片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7"/>
                          <pic:cNvPicPr>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77089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118.8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594</w:t>
            </w:r>
          </w:p>
        </w:tc>
      </w:tr>
      <w:tr w:rsidR="00FA0450" w:rsidTr="00994CD6">
        <w:trPr>
          <w:trHeight w:val="22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203</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苏泊尔锅具三件套</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三件套</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65088" behindDoc="0" locked="0" layoutInCell="1" allowOverlap="1">
                  <wp:simplePos x="0" y="0"/>
                  <wp:positionH relativeFrom="column">
                    <wp:posOffset>57150</wp:posOffset>
                  </wp:positionH>
                  <wp:positionV relativeFrom="paragraph">
                    <wp:posOffset>161925</wp:posOffset>
                  </wp:positionV>
                  <wp:extent cx="1096010" cy="1195705"/>
                  <wp:effectExtent l="0" t="0" r="8890" b="4445"/>
                  <wp:wrapNone/>
                  <wp:docPr id="57" name="图片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8"/>
                          <pic:cNvPicPr>
                            <a:picLocks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096010" cy="1195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115.5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577.5</w:t>
            </w:r>
          </w:p>
        </w:tc>
      </w:tr>
      <w:tr w:rsidR="00FA0450" w:rsidTr="00994CD6">
        <w:trPr>
          <w:trHeight w:val="204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204</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康佳挂烫机</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KZ-GT26</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66112" behindDoc="0" locked="0" layoutInCell="1" allowOverlap="1">
                  <wp:simplePos x="0" y="0"/>
                  <wp:positionH relativeFrom="column">
                    <wp:posOffset>57150</wp:posOffset>
                  </wp:positionH>
                  <wp:positionV relativeFrom="paragraph">
                    <wp:posOffset>47625</wp:posOffset>
                  </wp:positionV>
                  <wp:extent cx="1084580" cy="1212215"/>
                  <wp:effectExtent l="0" t="0" r="1270" b="6985"/>
                  <wp:wrapNone/>
                  <wp:docPr id="56" name="图片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9"/>
                          <pic:cNvPicPr>
                            <a:picLocks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084580" cy="1212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143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715</w:t>
            </w:r>
          </w:p>
        </w:tc>
      </w:tr>
      <w:tr w:rsidR="00FA0450" w:rsidTr="00994CD6">
        <w:trPr>
          <w:trHeight w:val="19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205</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美的电烤箱</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PT1011</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67136" behindDoc="0" locked="0" layoutInCell="1" allowOverlap="1">
                  <wp:simplePos x="0" y="0"/>
                  <wp:positionH relativeFrom="column">
                    <wp:posOffset>19050</wp:posOffset>
                  </wp:positionH>
                  <wp:positionV relativeFrom="paragraph">
                    <wp:posOffset>114300</wp:posOffset>
                  </wp:positionV>
                  <wp:extent cx="1096010" cy="1040130"/>
                  <wp:effectExtent l="0" t="0" r="8890" b="7620"/>
                  <wp:wrapNone/>
                  <wp:docPr id="55" name="图片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10"/>
                          <pic:cNvPicPr>
                            <a:picLocks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096010" cy="1040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143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715</w:t>
            </w:r>
          </w:p>
        </w:tc>
      </w:tr>
      <w:tr w:rsidR="00FA0450" w:rsidTr="00994CD6">
        <w:trPr>
          <w:trHeight w:val="18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206</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九阳电磁炉</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控制方式：触摸</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68160" behindDoc="0" locked="0" layoutInCell="1" allowOverlap="1">
                  <wp:simplePos x="0" y="0"/>
                  <wp:positionH relativeFrom="column">
                    <wp:posOffset>47625</wp:posOffset>
                  </wp:positionH>
                  <wp:positionV relativeFrom="paragraph">
                    <wp:posOffset>104775</wp:posOffset>
                  </wp:positionV>
                  <wp:extent cx="1143000" cy="1072515"/>
                  <wp:effectExtent l="0" t="0" r="0" b="0"/>
                  <wp:wrapNone/>
                  <wp:docPr id="54" name="图片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11"/>
                          <pic:cNvPicPr>
                            <a:picLocks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143000" cy="1072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198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990</w:t>
            </w:r>
          </w:p>
        </w:tc>
      </w:tr>
      <w:tr w:rsidR="00FA0450" w:rsidTr="00994CD6">
        <w:trPr>
          <w:trHeight w:val="17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207</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九阳电饼铛</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gk115</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69184" behindDoc="0" locked="0" layoutInCell="1" allowOverlap="1">
                  <wp:simplePos x="0" y="0"/>
                  <wp:positionH relativeFrom="column">
                    <wp:posOffset>28575</wp:posOffset>
                  </wp:positionH>
                  <wp:positionV relativeFrom="paragraph">
                    <wp:posOffset>85725</wp:posOffset>
                  </wp:positionV>
                  <wp:extent cx="1039495" cy="1021715"/>
                  <wp:effectExtent l="0" t="0" r="8255" b="6985"/>
                  <wp:wrapNone/>
                  <wp:docPr id="53" name="图片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12"/>
                          <pic:cNvPicPr>
                            <a:picLocks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39495" cy="1021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148.5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742.5</w:t>
            </w:r>
          </w:p>
        </w:tc>
      </w:tr>
      <w:tr w:rsidR="00FA0450" w:rsidTr="00994CD6">
        <w:trPr>
          <w:trHeight w:val="18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208</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美的空气炸锅</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产品型号：AKZ3001 产品尺寸：250*150*150 MM （仅供参考）</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70208" behindDoc="0" locked="0" layoutInCell="1" allowOverlap="1">
                  <wp:simplePos x="0" y="0"/>
                  <wp:positionH relativeFrom="column">
                    <wp:posOffset>38100</wp:posOffset>
                  </wp:positionH>
                  <wp:positionV relativeFrom="paragraph">
                    <wp:posOffset>85725</wp:posOffset>
                  </wp:positionV>
                  <wp:extent cx="1018540" cy="1041400"/>
                  <wp:effectExtent l="0" t="0" r="0" b="6350"/>
                  <wp:wrapNone/>
                  <wp:docPr id="52" name="图片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13"/>
                          <pic:cNvPicPr>
                            <a:picLocks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1854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272.8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1364</w:t>
            </w:r>
          </w:p>
        </w:tc>
      </w:tr>
      <w:tr w:rsidR="00FA0450" w:rsidTr="00994CD6">
        <w:trPr>
          <w:trHeight w:val="20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209</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空气炸锅</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美的</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333333"/>
                <w:sz w:val="16"/>
                <w:szCs w:val="16"/>
              </w:rPr>
            </w:pPr>
            <w:r>
              <w:rPr>
                <w:rFonts w:ascii="微软雅黑" w:eastAsia="微软雅黑" w:hAnsi="微软雅黑" w:cs="微软雅黑" w:hint="eastAsia"/>
                <w:color w:val="333333"/>
                <w:kern w:val="0"/>
                <w:sz w:val="16"/>
                <w:szCs w:val="16"/>
                <w:lang w:bidi="ar"/>
              </w:rPr>
              <w:t>KZ45E101</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71232" behindDoc="0" locked="0" layoutInCell="1" allowOverlap="1">
                  <wp:simplePos x="0" y="0"/>
                  <wp:positionH relativeFrom="column">
                    <wp:posOffset>80010</wp:posOffset>
                  </wp:positionH>
                  <wp:positionV relativeFrom="paragraph">
                    <wp:posOffset>154305</wp:posOffset>
                  </wp:positionV>
                  <wp:extent cx="934720" cy="1031875"/>
                  <wp:effectExtent l="0" t="0" r="0" b="0"/>
                  <wp:wrapNone/>
                  <wp:docPr id="51" name="图片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14"/>
                          <pic:cNvPicPr>
                            <a:picLocks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34720" cy="1031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437.8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2189</w:t>
            </w:r>
          </w:p>
        </w:tc>
      </w:tr>
      <w:tr w:rsidR="00FA0450" w:rsidTr="00994CD6">
        <w:trPr>
          <w:trHeight w:val="20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210</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空气炸锅</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九阳</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333333"/>
                <w:sz w:val="16"/>
                <w:szCs w:val="16"/>
              </w:rPr>
            </w:pPr>
            <w:r>
              <w:rPr>
                <w:rFonts w:ascii="微软雅黑" w:eastAsia="微软雅黑" w:hAnsi="微软雅黑" w:cs="微软雅黑" w:hint="eastAsia"/>
                <w:color w:val="333333"/>
                <w:kern w:val="0"/>
                <w:sz w:val="16"/>
                <w:szCs w:val="16"/>
                <w:lang w:bidi="ar"/>
              </w:rPr>
              <w:t>KL-J63A</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72256" behindDoc="0" locked="0" layoutInCell="1" allowOverlap="1">
                  <wp:simplePos x="0" y="0"/>
                  <wp:positionH relativeFrom="column">
                    <wp:posOffset>-38735</wp:posOffset>
                  </wp:positionH>
                  <wp:positionV relativeFrom="paragraph">
                    <wp:posOffset>107950</wp:posOffset>
                  </wp:positionV>
                  <wp:extent cx="1165225" cy="1166495"/>
                  <wp:effectExtent l="0" t="0" r="0" b="0"/>
                  <wp:wrapNone/>
                  <wp:docPr id="50" name="图片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17"/>
                          <pic:cNvPicPr>
                            <a:picLocks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16522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341</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1705</w:t>
            </w:r>
          </w:p>
        </w:tc>
      </w:tr>
      <w:tr w:rsidR="00FA0450" w:rsidTr="00994CD6">
        <w:trPr>
          <w:trHeight w:val="20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211</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微波炉</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美的</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333333"/>
                <w:sz w:val="16"/>
                <w:szCs w:val="16"/>
              </w:rPr>
            </w:pPr>
            <w:r>
              <w:rPr>
                <w:rFonts w:ascii="微软雅黑" w:eastAsia="微软雅黑" w:hAnsi="微软雅黑" w:cs="微软雅黑" w:hint="eastAsia"/>
                <w:color w:val="333333"/>
                <w:kern w:val="0"/>
                <w:sz w:val="16"/>
                <w:szCs w:val="16"/>
                <w:lang w:bidi="ar"/>
              </w:rPr>
              <w:t>M1-L213C</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73280" behindDoc="0" locked="0" layoutInCell="1" allowOverlap="1">
                  <wp:simplePos x="0" y="0"/>
                  <wp:positionH relativeFrom="column">
                    <wp:posOffset>-24765</wp:posOffset>
                  </wp:positionH>
                  <wp:positionV relativeFrom="paragraph">
                    <wp:posOffset>266700</wp:posOffset>
                  </wp:positionV>
                  <wp:extent cx="1221740" cy="850265"/>
                  <wp:effectExtent l="0" t="0" r="0" b="6985"/>
                  <wp:wrapNone/>
                  <wp:docPr id="49" name="图片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16"/>
                          <pic:cNvPicPr>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21740" cy="850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462</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1848</w:t>
            </w:r>
          </w:p>
        </w:tc>
      </w:tr>
      <w:tr w:rsidR="00FA0450" w:rsidTr="00994CD6">
        <w:trPr>
          <w:trHeight w:val="20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212</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微波炉</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格兰仕</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p70f20cl</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74304" behindDoc="0" locked="0" layoutInCell="1" allowOverlap="1">
                  <wp:simplePos x="0" y="0"/>
                  <wp:positionH relativeFrom="column">
                    <wp:posOffset>38100</wp:posOffset>
                  </wp:positionH>
                  <wp:positionV relativeFrom="paragraph">
                    <wp:posOffset>228600</wp:posOffset>
                  </wp:positionV>
                  <wp:extent cx="1096010" cy="808990"/>
                  <wp:effectExtent l="0" t="0" r="8890" b="0"/>
                  <wp:wrapNone/>
                  <wp:docPr id="48" name="图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15"/>
                          <pic:cNvPicPr>
                            <a:picLocks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096010" cy="808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412.5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2062.5</w:t>
            </w:r>
          </w:p>
        </w:tc>
      </w:tr>
      <w:tr w:rsidR="00FA0450" w:rsidTr="00994CD6">
        <w:trPr>
          <w:trHeight w:val="20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213</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摩飞料理锅</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摩飞 烧烤煎电火锅</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MR9088</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75328" behindDoc="0" locked="0" layoutInCell="1" allowOverlap="1">
                  <wp:simplePos x="0" y="0"/>
                  <wp:positionH relativeFrom="column">
                    <wp:posOffset>86995</wp:posOffset>
                  </wp:positionH>
                  <wp:positionV relativeFrom="paragraph">
                    <wp:posOffset>127000</wp:posOffset>
                  </wp:positionV>
                  <wp:extent cx="981075" cy="1022985"/>
                  <wp:effectExtent l="0" t="0" r="9525" b="5715"/>
                  <wp:wrapNone/>
                  <wp:docPr id="47" name="图片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18"/>
                          <pic:cNvPicPr>
                            <a:picLocks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81075" cy="1022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660</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3300</w:t>
            </w:r>
          </w:p>
        </w:tc>
      </w:tr>
      <w:tr w:rsidR="00FA0450" w:rsidTr="00994CD6">
        <w:trPr>
          <w:trHeight w:val="20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214</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破壁机</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九阳</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333333"/>
                <w:sz w:val="16"/>
                <w:szCs w:val="16"/>
              </w:rPr>
            </w:pPr>
            <w:r>
              <w:rPr>
                <w:rFonts w:ascii="微软雅黑" w:eastAsia="微软雅黑" w:hAnsi="微软雅黑" w:cs="微软雅黑" w:hint="eastAsia"/>
                <w:color w:val="333333"/>
                <w:kern w:val="0"/>
                <w:sz w:val="16"/>
                <w:szCs w:val="16"/>
                <w:lang w:bidi="ar"/>
              </w:rPr>
              <w:t xml:space="preserve"> L18-P608</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76352" behindDoc="0" locked="0" layoutInCell="1" allowOverlap="1">
                  <wp:simplePos x="0" y="0"/>
                  <wp:positionH relativeFrom="column">
                    <wp:posOffset>209550</wp:posOffset>
                  </wp:positionH>
                  <wp:positionV relativeFrom="paragraph">
                    <wp:posOffset>41275</wp:posOffset>
                  </wp:positionV>
                  <wp:extent cx="999490" cy="1106170"/>
                  <wp:effectExtent l="0" t="0" r="0" b="0"/>
                  <wp:wrapNone/>
                  <wp:docPr id="46" name="图片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19"/>
                          <pic:cNvPicPr>
                            <a:picLocks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99490" cy="1106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440</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1320</w:t>
            </w:r>
          </w:p>
        </w:tc>
      </w:tr>
      <w:tr w:rsidR="00FA0450" w:rsidTr="00994CD6">
        <w:trPr>
          <w:trHeight w:val="20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215</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电压力锅</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苏泊尔</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SY-50FC8168Q 5L双胆高压锅</w:t>
            </w: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77376" behindDoc="0" locked="0" layoutInCell="1" allowOverlap="1">
                  <wp:simplePos x="0" y="0"/>
                  <wp:positionH relativeFrom="column">
                    <wp:posOffset>243205</wp:posOffset>
                  </wp:positionH>
                  <wp:positionV relativeFrom="paragraph">
                    <wp:posOffset>85725</wp:posOffset>
                  </wp:positionV>
                  <wp:extent cx="938530" cy="922020"/>
                  <wp:effectExtent l="0" t="0" r="0" b="0"/>
                  <wp:wrapNone/>
                  <wp:docPr id="45" name="图片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20"/>
                          <pic:cNvPicPr>
                            <a:picLocks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38530" cy="922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462</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1848</w:t>
            </w:r>
          </w:p>
        </w:tc>
      </w:tr>
      <w:tr w:rsidR="00FA0450" w:rsidTr="00994CD6">
        <w:trPr>
          <w:trHeight w:val="20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216</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电饼铛</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aca</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ALY</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78400" behindDoc="0" locked="0" layoutInCell="1" allowOverlap="1">
                  <wp:simplePos x="0" y="0"/>
                  <wp:positionH relativeFrom="column">
                    <wp:posOffset>14605</wp:posOffset>
                  </wp:positionH>
                  <wp:positionV relativeFrom="paragraph">
                    <wp:posOffset>276225</wp:posOffset>
                  </wp:positionV>
                  <wp:extent cx="1101090" cy="899160"/>
                  <wp:effectExtent l="0" t="0" r="3810" b="0"/>
                  <wp:wrapNone/>
                  <wp:docPr id="44" name="图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128"/>
                          <pic:cNvPicPr>
                            <a:picLocks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101090" cy="899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341</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682</w:t>
            </w:r>
          </w:p>
        </w:tc>
      </w:tr>
      <w:tr w:rsidR="00FA0450" w:rsidTr="00994CD6">
        <w:trPr>
          <w:trHeight w:val="20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217</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空气净化器</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美的</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kj210g-t32</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79424" behindDoc="0" locked="0" layoutInCell="1" allowOverlap="1">
                  <wp:simplePos x="0" y="0"/>
                  <wp:positionH relativeFrom="column">
                    <wp:posOffset>578485</wp:posOffset>
                  </wp:positionH>
                  <wp:positionV relativeFrom="paragraph">
                    <wp:posOffset>22225</wp:posOffset>
                  </wp:positionV>
                  <wp:extent cx="447675" cy="1144270"/>
                  <wp:effectExtent l="0" t="0" r="9525" b="0"/>
                  <wp:wrapNone/>
                  <wp:docPr id="43" name="图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26"/>
                          <pic:cNvPicPr>
                            <a:picLocks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47675" cy="1144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715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2145</w:t>
            </w:r>
          </w:p>
        </w:tc>
      </w:tr>
      <w:tr w:rsidR="00FA0450" w:rsidTr="00994CD6">
        <w:trPr>
          <w:trHeight w:val="20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218</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衣物料理机</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摩飞</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M22050</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80448" behindDoc="0" locked="0" layoutInCell="1" allowOverlap="1">
                  <wp:simplePos x="0" y="0"/>
                  <wp:positionH relativeFrom="column">
                    <wp:posOffset>-23495</wp:posOffset>
                  </wp:positionH>
                  <wp:positionV relativeFrom="paragraph">
                    <wp:posOffset>86995</wp:posOffset>
                  </wp:positionV>
                  <wp:extent cx="1109345" cy="1076325"/>
                  <wp:effectExtent l="0" t="0" r="0" b="9525"/>
                  <wp:wrapNone/>
                  <wp:docPr id="42" name="图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23"/>
                          <pic:cNvPicPr>
                            <a:picLocks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10934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1045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3135</w:t>
            </w:r>
          </w:p>
        </w:tc>
      </w:tr>
      <w:tr w:rsidR="00FA0450" w:rsidTr="00994CD6">
        <w:trPr>
          <w:trHeight w:val="20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219</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锅具三件套</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双立人</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德国进口三件套</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81472" behindDoc="0" locked="0" layoutInCell="1" allowOverlap="1">
                  <wp:simplePos x="0" y="0"/>
                  <wp:positionH relativeFrom="column">
                    <wp:posOffset>29845</wp:posOffset>
                  </wp:positionH>
                  <wp:positionV relativeFrom="paragraph">
                    <wp:posOffset>295275</wp:posOffset>
                  </wp:positionV>
                  <wp:extent cx="1068705" cy="652780"/>
                  <wp:effectExtent l="0" t="0" r="0" b="0"/>
                  <wp:wrapNone/>
                  <wp:docPr id="41" name="图片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24"/>
                          <pic:cNvPicPr>
                            <a:picLocks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68705" cy="652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2090</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4180</w:t>
            </w:r>
          </w:p>
        </w:tc>
      </w:tr>
      <w:tr w:rsidR="00FA0450" w:rsidTr="00994CD6">
        <w:trPr>
          <w:trHeight w:val="20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220</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百鸟朝凤</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颐和园百鸟朝凤碗盘餐具</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景德镇瓷具套装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82496" behindDoc="0" locked="0" layoutInCell="1" allowOverlap="1">
                  <wp:simplePos x="0" y="0"/>
                  <wp:positionH relativeFrom="column">
                    <wp:posOffset>123190</wp:posOffset>
                  </wp:positionH>
                  <wp:positionV relativeFrom="paragraph">
                    <wp:posOffset>86360</wp:posOffset>
                  </wp:positionV>
                  <wp:extent cx="912495" cy="939800"/>
                  <wp:effectExtent l="0" t="0" r="1905" b="0"/>
                  <wp:wrapNone/>
                  <wp:docPr id="40" name="图片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27"/>
                          <pic:cNvPicPr>
                            <a:picLocks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912495" cy="939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434.5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1303.5</w:t>
            </w:r>
          </w:p>
        </w:tc>
      </w:tr>
      <w:tr w:rsidR="00FA0450" w:rsidTr="00994CD6">
        <w:trPr>
          <w:trHeight w:val="20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221</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小罐茶</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金罐茶乌龙茶大红袍</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银罐10罐装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83520" behindDoc="0" locked="0" layoutInCell="1" allowOverlap="1">
                  <wp:simplePos x="0" y="0"/>
                  <wp:positionH relativeFrom="column">
                    <wp:posOffset>95885</wp:posOffset>
                  </wp:positionH>
                  <wp:positionV relativeFrom="paragraph">
                    <wp:posOffset>153670</wp:posOffset>
                  </wp:positionV>
                  <wp:extent cx="1042670" cy="1082675"/>
                  <wp:effectExtent l="0" t="0" r="5080" b="3175"/>
                  <wp:wrapNone/>
                  <wp:docPr id="39" name="图片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28"/>
                          <pic:cNvPicPr>
                            <a:picLocks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042670" cy="1082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473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946</w:t>
            </w:r>
          </w:p>
        </w:tc>
      </w:tr>
      <w:tr w:rsidR="00FA0450" w:rsidTr="00994CD6">
        <w:trPr>
          <w:trHeight w:val="20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222</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江山云起</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紫光檀香具四件套 含香</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檀香套装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84544" behindDoc="0" locked="0" layoutInCell="1" allowOverlap="1">
                  <wp:simplePos x="0" y="0"/>
                  <wp:positionH relativeFrom="column">
                    <wp:posOffset>36830</wp:posOffset>
                  </wp:positionH>
                  <wp:positionV relativeFrom="paragraph">
                    <wp:posOffset>304800</wp:posOffset>
                  </wp:positionV>
                  <wp:extent cx="1163955" cy="540385"/>
                  <wp:effectExtent l="0" t="0" r="0" b="0"/>
                  <wp:wrapNone/>
                  <wp:docPr id="38" name="图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29"/>
                          <pic:cNvPicPr>
                            <a:picLocks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163955" cy="540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423.5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1694</w:t>
            </w:r>
          </w:p>
        </w:tc>
      </w:tr>
      <w:tr w:rsidR="00FA0450" w:rsidTr="00994CD6">
        <w:trPr>
          <w:trHeight w:val="20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223</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派克</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派克2016IM纯黑丽雅金夹墨水笔+新款墨水礼盒</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2016IM纯黑丽雅金夹墨水笔+新款墨水礼盒</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85568" behindDoc="0" locked="0" layoutInCell="1" allowOverlap="1">
                  <wp:simplePos x="0" y="0"/>
                  <wp:positionH relativeFrom="column">
                    <wp:posOffset>127635</wp:posOffset>
                  </wp:positionH>
                  <wp:positionV relativeFrom="paragraph">
                    <wp:posOffset>132715</wp:posOffset>
                  </wp:positionV>
                  <wp:extent cx="1005205" cy="949325"/>
                  <wp:effectExtent l="0" t="0" r="4445" b="3175"/>
                  <wp:wrapNone/>
                  <wp:docPr id="37" name="图片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0"/>
                          <pic:cNvPicPr>
                            <a:picLocks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005205" cy="949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429</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2145</w:t>
            </w:r>
          </w:p>
        </w:tc>
      </w:tr>
      <w:tr w:rsidR="00FA0450" w:rsidTr="00994CD6">
        <w:trPr>
          <w:trHeight w:val="15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224</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JBL多功能插卡蓝牙音箱</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JBLTUNE2 BLM</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86592" behindDoc="0" locked="0" layoutInCell="1" allowOverlap="1">
                  <wp:simplePos x="0" y="0"/>
                  <wp:positionH relativeFrom="column">
                    <wp:posOffset>161925</wp:posOffset>
                  </wp:positionH>
                  <wp:positionV relativeFrom="paragraph">
                    <wp:posOffset>6350</wp:posOffset>
                  </wp:positionV>
                  <wp:extent cx="1018540" cy="896620"/>
                  <wp:effectExtent l="0" t="0" r="0" b="0"/>
                  <wp:wrapNone/>
                  <wp:docPr id="36" name="图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1"/>
                          <pic:cNvPicPr>
                            <a:picLocks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018540" cy="8966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506</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1012</w:t>
            </w:r>
          </w:p>
        </w:tc>
      </w:tr>
      <w:tr w:rsidR="00FA0450" w:rsidTr="00994CD6">
        <w:trPr>
          <w:trHeight w:val="164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225</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SKG颈部按摩仪</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K4</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87616" behindDoc="0" locked="0" layoutInCell="1" allowOverlap="1">
                  <wp:simplePos x="0" y="0"/>
                  <wp:positionH relativeFrom="column">
                    <wp:posOffset>304800</wp:posOffset>
                  </wp:positionH>
                  <wp:positionV relativeFrom="paragraph">
                    <wp:posOffset>19050</wp:posOffset>
                  </wp:positionV>
                  <wp:extent cx="734060" cy="996950"/>
                  <wp:effectExtent l="0" t="0" r="8890" b="0"/>
                  <wp:wrapNone/>
                  <wp:docPr id="35" name="图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2"/>
                          <pic:cNvPicPr>
                            <a:picLocks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734060" cy="996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385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770</w:t>
            </w:r>
          </w:p>
        </w:tc>
      </w:tr>
      <w:tr w:rsidR="00FA0450" w:rsidTr="00994CD6">
        <w:trPr>
          <w:trHeight w:val="15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226</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SKG筋膜抢</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k3</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88640" behindDoc="0" locked="0" layoutInCell="1" allowOverlap="1">
                  <wp:simplePos x="0" y="0"/>
                  <wp:positionH relativeFrom="column">
                    <wp:posOffset>257175</wp:posOffset>
                  </wp:positionH>
                  <wp:positionV relativeFrom="paragraph">
                    <wp:posOffset>95250</wp:posOffset>
                  </wp:positionV>
                  <wp:extent cx="781050" cy="820420"/>
                  <wp:effectExtent l="0" t="0" r="0" b="0"/>
                  <wp:wrapNone/>
                  <wp:docPr id="34" name="图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3"/>
                          <pic:cNvPicPr>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81050" cy="820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440</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880</w:t>
            </w:r>
          </w:p>
        </w:tc>
      </w:tr>
      <w:tr w:rsidR="00FA0450" w:rsidTr="00994CD6">
        <w:trPr>
          <w:trHeight w:val="18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227</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苏泊尔电压力锅</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额定功率 ：1000W                                                                额定电压：220V                                                                   控制方式：微电脑                                               颜色：紫色</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89664" behindDoc="0" locked="0" layoutInCell="1" allowOverlap="1">
                  <wp:simplePos x="0" y="0"/>
                  <wp:positionH relativeFrom="column">
                    <wp:posOffset>104775</wp:posOffset>
                  </wp:positionH>
                  <wp:positionV relativeFrom="paragraph">
                    <wp:posOffset>47625</wp:posOffset>
                  </wp:positionV>
                  <wp:extent cx="980440" cy="924560"/>
                  <wp:effectExtent l="0" t="0" r="0" b="8890"/>
                  <wp:wrapNone/>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4"/>
                          <pic:cNvPicPr>
                            <a:picLocks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80440" cy="924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341</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682</w:t>
            </w:r>
          </w:p>
        </w:tc>
      </w:tr>
      <w:tr w:rsidR="00FA0450" w:rsidTr="00994CD6">
        <w:trPr>
          <w:trHeight w:val="22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228</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ACA洗菜机</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ACA</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XD10</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90688" behindDoc="0" locked="0" layoutInCell="1" allowOverlap="1">
                  <wp:simplePos x="0" y="0"/>
                  <wp:positionH relativeFrom="column">
                    <wp:posOffset>107950</wp:posOffset>
                  </wp:positionH>
                  <wp:positionV relativeFrom="paragraph">
                    <wp:posOffset>285750</wp:posOffset>
                  </wp:positionV>
                  <wp:extent cx="988695" cy="925195"/>
                  <wp:effectExtent l="0" t="0" r="1905" b="8255"/>
                  <wp:wrapNone/>
                  <wp:docPr id="32"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5"/>
                          <pic:cNvPicPr>
                            <a:picLocks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988695" cy="925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软雅黑" w:eastAsia="微软雅黑" w:hAnsi="微软雅黑" w:cs="微软雅黑" w:hint="eastAsia"/>
                <w:noProof/>
                <w:color w:val="000000"/>
                <w:kern w:val="0"/>
                <w:sz w:val="16"/>
                <w:szCs w:val="16"/>
              </w:rPr>
              <w:drawing>
                <wp:anchor distT="0" distB="0" distL="114300" distR="114300" simplePos="0" relativeHeight="251891712" behindDoc="0" locked="0" layoutInCell="1" allowOverlap="1">
                  <wp:simplePos x="0" y="0"/>
                  <wp:positionH relativeFrom="column">
                    <wp:posOffset>102870</wp:posOffset>
                  </wp:positionH>
                  <wp:positionV relativeFrom="paragraph">
                    <wp:posOffset>80010</wp:posOffset>
                  </wp:positionV>
                  <wp:extent cx="1079500" cy="1129030"/>
                  <wp:effectExtent l="0" t="0" r="6350" b="0"/>
                  <wp:wrapNone/>
                  <wp:docPr id="31"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6"/>
                          <pic:cNvPicPr>
                            <a:picLocks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079500" cy="1129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693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1386</w:t>
            </w:r>
          </w:p>
        </w:tc>
      </w:tr>
      <w:tr w:rsidR="00FA0450" w:rsidTr="00994CD6">
        <w:trPr>
          <w:trHeight w:val="22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229</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破壁机</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西屋</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WFB-HS0454</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92736" behindDoc="0" locked="0" layoutInCell="1" allowOverlap="1">
                  <wp:simplePos x="0" y="0"/>
                  <wp:positionH relativeFrom="column">
                    <wp:posOffset>347345</wp:posOffset>
                  </wp:positionH>
                  <wp:positionV relativeFrom="paragraph">
                    <wp:posOffset>33020</wp:posOffset>
                  </wp:positionV>
                  <wp:extent cx="844550" cy="1211580"/>
                  <wp:effectExtent l="0" t="0" r="0" b="7620"/>
                  <wp:wrapNone/>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7"/>
                          <pic:cNvPicPr>
                            <a:picLocks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84455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1419</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2838</w:t>
            </w:r>
          </w:p>
        </w:tc>
      </w:tr>
      <w:tr w:rsidR="00FA0450" w:rsidTr="00994CD6">
        <w:trPr>
          <w:trHeight w:val="22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230</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扫地机器人</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科沃斯Ecovacs</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DGN22</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93760" behindDoc="0" locked="0" layoutInCell="1" allowOverlap="1">
                  <wp:simplePos x="0" y="0"/>
                  <wp:positionH relativeFrom="column">
                    <wp:posOffset>57150</wp:posOffset>
                  </wp:positionH>
                  <wp:positionV relativeFrom="paragraph">
                    <wp:posOffset>76200</wp:posOffset>
                  </wp:positionV>
                  <wp:extent cx="1049020" cy="1035050"/>
                  <wp:effectExtent l="0" t="0" r="0" b="0"/>
                  <wp:wrapNone/>
                  <wp:docPr id="2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8"/>
                          <pic:cNvPicPr>
                            <a:picLocks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049020" cy="1035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1430</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1430</w:t>
            </w:r>
          </w:p>
        </w:tc>
      </w:tr>
      <w:tr w:rsidR="00FA0450" w:rsidTr="00994CD6">
        <w:trPr>
          <w:trHeight w:val="22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231</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扫地机器人</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海尔</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JX37</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94784" behindDoc="0" locked="0" layoutInCell="1" allowOverlap="1">
                  <wp:simplePos x="0" y="0"/>
                  <wp:positionH relativeFrom="column">
                    <wp:posOffset>85725</wp:posOffset>
                  </wp:positionH>
                  <wp:positionV relativeFrom="paragraph">
                    <wp:posOffset>57150</wp:posOffset>
                  </wp:positionV>
                  <wp:extent cx="1029970" cy="1175385"/>
                  <wp:effectExtent l="0" t="0" r="0" b="5715"/>
                  <wp:wrapNone/>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9"/>
                          <pic:cNvPicPr>
                            <a:picLocks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29970" cy="1175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1210</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1210</w:t>
            </w:r>
          </w:p>
        </w:tc>
      </w:tr>
      <w:tr w:rsidR="00FA0450" w:rsidTr="00994CD6">
        <w:trPr>
          <w:trHeight w:val="22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232</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扫地机器人</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美的</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R1-L083B</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95808" behindDoc="0" locked="0" layoutInCell="1" allowOverlap="1">
                  <wp:simplePos x="0" y="0"/>
                  <wp:positionH relativeFrom="column">
                    <wp:posOffset>78105</wp:posOffset>
                  </wp:positionH>
                  <wp:positionV relativeFrom="paragraph">
                    <wp:posOffset>17780</wp:posOffset>
                  </wp:positionV>
                  <wp:extent cx="1103630" cy="1104265"/>
                  <wp:effectExtent l="0" t="0" r="1270" b="635"/>
                  <wp:wrapNone/>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0"/>
                          <pic:cNvPicPr>
                            <a:picLocks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103630" cy="1104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572</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572</w:t>
            </w:r>
          </w:p>
        </w:tc>
      </w:tr>
      <w:tr w:rsidR="00FA0450" w:rsidTr="00994CD6">
        <w:trPr>
          <w:trHeight w:val="22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233</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电陶炉加晶钻锅套装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康宁晶彩透明汤锅3.25l+1l单柄锅+琥珀色6头餐具+手夹+电陶炉 锅具套餐</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2KB-GD</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96832" behindDoc="0" locked="0" layoutInCell="1" allowOverlap="1">
                  <wp:simplePos x="0" y="0"/>
                  <wp:positionH relativeFrom="column">
                    <wp:posOffset>70485</wp:posOffset>
                  </wp:positionH>
                  <wp:positionV relativeFrom="paragraph">
                    <wp:posOffset>151765</wp:posOffset>
                  </wp:positionV>
                  <wp:extent cx="1052195" cy="753745"/>
                  <wp:effectExtent l="0" t="0" r="0" b="8255"/>
                  <wp:wrapNone/>
                  <wp:docPr id="2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1"/>
                          <pic:cNvPicPr>
                            <a:picLocks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052195" cy="753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1265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1265</w:t>
            </w:r>
          </w:p>
        </w:tc>
      </w:tr>
      <w:tr w:rsidR="00FA0450" w:rsidTr="00994CD6">
        <w:trPr>
          <w:trHeight w:val="22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234</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洗碗机</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九阳</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X5</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97856" behindDoc="0" locked="0" layoutInCell="1" allowOverlap="1">
                  <wp:simplePos x="0" y="0"/>
                  <wp:positionH relativeFrom="column">
                    <wp:posOffset>88900</wp:posOffset>
                  </wp:positionH>
                  <wp:positionV relativeFrom="paragraph">
                    <wp:posOffset>89535</wp:posOffset>
                  </wp:positionV>
                  <wp:extent cx="997585" cy="958850"/>
                  <wp:effectExtent l="0" t="0" r="0" b="0"/>
                  <wp:wrapNone/>
                  <wp:docPr id="25"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2"/>
                          <pic:cNvPicPr>
                            <a:picLocks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97585" cy="958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1716</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1716</w:t>
            </w:r>
          </w:p>
        </w:tc>
      </w:tr>
      <w:tr w:rsidR="00FA0450" w:rsidTr="00994CD6">
        <w:trPr>
          <w:trHeight w:val="22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235</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茶具套装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金箔耐热天鹅煮茶壶水晶玻璃杯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七件套</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98880" behindDoc="0" locked="0" layoutInCell="1" allowOverlap="1">
                  <wp:simplePos x="0" y="0"/>
                  <wp:positionH relativeFrom="column">
                    <wp:posOffset>194945</wp:posOffset>
                  </wp:positionH>
                  <wp:positionV relativeFrom="paragraph">
                    <wp:posOffset>35560</wp:posOffset>
                  </wp:positionV>
                  <wp:extent cx="911860" cy="1217295"/>
                  <wp:effectExtent l="0" t="0" r="2540" b="1905"/>
                  <wp:wrapNone/>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3"/>
                          <pic:cNvPicPr>
                            <a:picLocks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911860" cy="1217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605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605</w:t>
            </w:r>
          </w:p>
        </w:tc>
      </w:tr>
      <w:tr w:rsidR="00FA0450" w:rsidTr="00994CD6">
        <w:trPr>
          <w:trHeight w:val="22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236</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派克</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卓尔大雅礼盒</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含卓尔金属缎面黑白夹墨水笔</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99904" behindDoc="0" locked="0" layoutInCell="1" allowOverlap="1">
                  <wp:simplePos x="0" y="0"/>
                  <wp:positionH relativeFrom="column">
                    <wp:posOffset>56515</wp:posOffset>
                  </wp:positionH>
                  <wp:positionV relativeFrom="paragraph">
                    <wp:posOffset>171450</wp:posOffset>
                  </wp:positionV>
                  <wp:extent cx="1068705" cy="734060"/>
                  <wp:effectExtent l="0" t="0" r="0" b="8890"/>
                  <wp:wrapNone/>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4"/>
                          <pic:cNvPicPr>
                            <a:picLocks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068705" cy="734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935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935</w:t>
            </w:r>
          </w:p>
        </w:tc>
      </w:tr>
      <w:tr w:rsidR="00FA0450" w:rsidTr="00994CD6">
        <w:trPr>
          <w:trHeight w:val="22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237</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派克</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玮致活联名礼盒</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 xml:space="preserve"> 派克2016IM纯黑丽雅金夹宝珠笔+ wedgwood拜占庭马克杯套装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00928" behindDoc="0" locked="0" layoutInCell="1" allowOverlap="1">
                  <wp:simplePos x="0" y="0"/>
                  <wp:positionH relativeFrom="column">
                    <wp:posOffset>227330</wp:posOffset>
                  </wp:positionH>
                  <wp:positionV relativeFrom="paragraph">
                    <wp:posOffset>77470</wp:posOffset>
                  </wp:positionV>
                  <wp:extent cx="807720" cy="1075690"/>
                  <wp:effectExtent l="0" t="0" r="0" b="0"/>
                  <wp:wrapNone/>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5"/>
                          <pic:cNvPicPr>
                            <a:picLocks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807720" cy="1075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693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693</w:t>
            </w:r>
          </w:p>
        </w:tc>
      </w:tr>
      <w:tr w:rsidR="00FA0450" w:rsidTr="00994CD6">
        <w:trPr>
          <w:trHeight w:val="22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238</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洗衣机</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美的滚筒洗衣机全自动 8公斤</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MG80V11D</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01952" behindDoc="0" locked="0" layoutInCell="1" allowOverlap="1">
                  <wp:simplePos x="0" y="0"/>
                  <wp:positionH relativeFrom="column">
                    <wp:posOffset>119380</wp:posOffset>
                  </wp:positionH>
                  <wp:positionV relativeFrom="paragraph">
                    <wp:posOffset>95250</wp:posOffset>
                  </wp:positionV>
                  <wp:extent cx="980440" cy="1050290"/>
                  <wp:effectExtent l="0" t="0" r="0" b="0"/>
                  <wp:wrapNone/>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6"/>
                          <pic:cNvPicPr>
                            <a:picLocks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980440" cy="1050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1978.9</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1978.9</w:t>
            </w:r>
          </w:p>
        </w:tc>
      </w:tr>
      <w:tr w:rsidR="00FA0450" w:rsidTr="00994CD6">
        <w:trPr>
          <w:trHeight w:val="22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239</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洗衣机</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小天鹅滚筒全自动变频洗衣机8公斤</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333333"/>
                <w:sz w:val="16"/>
                <w:szCs w:val="16"/>
              </w:rPr>
            </w:pPr>
            <w:r>
              <w:rPr>
                <w:rFonts w:ascii="微软雅黑" w:eastAsia="微软雅黑" w:hAnsi="微软雅黑" w:cs="微软雅黑" w:hint="eastAsia"/>
                <w:color w:val="333333"/>
                <w:kern w:val="0"/>
                <w:sz w:val="16"/>
                <w:szCs w:val="16"/>
                <w:lang w:bidi="ar"/>
              </w:rPr>
              <w:t>TG80VT712DG5</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02976" behindDoc="0" locked="0" layoutInCell="1" allowOverlap="1">
                  <wp:simplePos x="0" y="0"/>
                  <wp:positionH relativeFrom="column">
                    <wp:posOffset>106680</wp:posOffset>
                  </wp:positionH>
                  <wp:positionV relativeFrom="paragraph">
                    <wp:posOffset>153670</wp:posOffset>
                  </wp:positionV>
                  <wp:extent cx="951230" cy="1134745"/>
                  <wp:effectExtent l="0" t="0" r="1270" b="8255"/>
                  <wp:wrapNone/>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7"/>
                          <pic:cNvPicPr>
                            <a:picLocks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51230" cy="1134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2088.9</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2088.9</w:t>
            </w:r>
          </w:p>
        </w:tc>
      </w:tr>
      <w:tr w:rsidR="00FA0450" w:rsidTr="00994CD6">
        <w:trPr>
          <w:trHeight w:val="22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240</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洗衣机</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海尔全自动变频洗衣机8公斤</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EG80B08W</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04000" behindDoc="0" locked="0" layoutInCell="1" allowOverlap="1">
                  <wp:simplePos x="0" y="0"/>
                  <wp:positionH relativeFrom="column">
                    <wp:posOffset>99060</wp:posOffset>
                  </wp:positionH>
                  <wp:positionV relativeFrom="paragraph">
                    <wp:posOffset>191770</wp:posOffset>
                  </wp:positionV>
                  <wp:extent cx="880110" cy="1048385"/>
                  <wp:effectExtent l="0" t="0" r="0" b="0"/>
                  <wp:wrapNone/>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8"/>
                          <pic:cNvPicPr>
                            <a:picLocks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880110" cy="1048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1430</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1430</w:t>
            </w:r>
          </w:p>
        </w:tc>
      </w:tr>
      <w:tr w:rsidR="00FA0450" w:rsidTr="00994CD6">
        <w:trPr>
          <w:trHeight w:val="22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241</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智能电视</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TCL</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55V6 55英寸</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05024" behindDoc="0" locked="0" layoutInCell="1" allowOverlap="1">
                  <wp:simplePos x="0" y="0"/>
                  <wp:positionH relativeFrom="column">
                    <wp:posOffset>30480</wp:posOffset>
                  </wp:positionH>
                  <wp:positionV relativeFrom="paragraph">
                    <wp:posOffset>224155</wp:posOffset>
                  </wp:positionV>
                  <wp:extent cx="1065530" cy="809625"/>
                  <wp:effectExtent l="0" t="0" r="1270" b="9525"/>
                  <wp:wrapNone/>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1"/>
                          <pic:cNvPicPr>
                            <a:picLocks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065530" cy="809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2090</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2090</w:t>
            </w:r>
          </w:p>
        </w:tc>
      </w:tr>
      <w:tr w:rsidR="00FA0450" w:rsidTr="00994CD6">
        <w:trPr>
          <w:trHeight w:val="22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242</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智能电视</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海信</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55E3F 55英寸</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06048" behindDoc="0" locked="0" layoutInCell="1" allowOverlap="1">
                  <wp:simplePos x="0" y="0"/>
                  <wp:positionH relativeFrom="column">
                    <wp:posOffset>81915</wp:posOffset>
                  </wp:positionH>
                  <wp:positionV relativeFrom="paragraph">
                    <wp:posOffset>314325</wp:posOffset>
                  </wp:positionV>
                  <wp:extent cx="995680" cy="880745"/>
                  <wp:effectExtent l="0" t="0" r="0" b="0"/>
                  <wp:wrapNone/>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0"/>
                          <pic:cNvPicPr>
                            <a:picLocks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995680" cy="880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1978.9</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1978.9</w:t>
            </w:r>
          </w:p>
        </w:tc>
      </w:tr>
      <w:tr w:rsidR="00FA0450" w:rsidTr="00994CD6">
        <w:trPr>
          <w:trHeight w:val="222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243</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智能电视</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小米4k超清55英寸</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55寸</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07072" behindDoc="0" locked="0" layoutInCell="1" allowOverlap="1">
                  <wp:simplePos x="0" y="0"/>
                  <wp:positionH relativeFrom="column">
                    <wp:posOffset>95250</wp:posOffset>
                  </wp:positionH>
                  <wp:positionV relativeFrom="paragraph">
                    <wp:posOffset>250825</wp:posOffset>
                  </wp:positionV>
                  <wp:extent cx="943610" cy="936625"/>
                  <wp:effectExtent l="0" t="0" r="8890" b="0"/>
                  <wp:wrapNone/>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9"/>
                          <pic:cNvPicPr>
                            <a:picLocks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943610" cy="936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1870</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1870</w:t>
            </w:r>
          </w:p>
        </w:tc>
      </w:tr>
      <w:tr w:rsidR="00FA0450" w:rsidTr="00994CD6">
        <w:trPr>
          <w:trHeight w:val="18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244</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膳魔师低糖电饭煲</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产品材质：PP+合金铝，包装尺寸：彩43.3×31.5×27.2cm，产品参数：功率：860W 容量：5L 产品尺寸：39×28×23cm</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908096" behindDoc="0" locked="0" layoutInCell="1" allowOverlap="1">
                  <wp:simplePos x="0" y="0"/>
                  <wp:positionH relativeFrom="column">
                    <wp:posOffset>-28575</wp:posOffset>
                  </wp:positionH>
                  <wp:positionV relativeFrom="paragraph">
                    <wp:posOffset>190500</wp:posOffset>
                  </wp:positionV>
                  <wp:extent cx="1219835" cy="876300"/>
                  <wp:effectExtent l="0" t="0" r="0" b="0"/>
                  <wp:wrapNone/>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2"/>
                          <pic:cNvPicPr>
                            <a:picLocks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19835"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638</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638</w:t>
            </w:r>
          </w:p>
        </w:tc>
      </w:tr>
      <w:tr w:rsidR="00FA0450" w:rsidTr="00994CD6">
        <w:trPr>
          <w:trHeight w:val="146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245</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双立人Now S系列刀具6件套</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产品材质：马氏体不锈钢，包装尺寸：彩盒  20.4×12.6×37.8cm</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909120" behindDoc="0" locked="0" layoutInCell="1" allowOverlap="1">
                  <wp:simplePos x="0" y="0"/>
                  <wp:positionH relativeFrom="column">
                    <wp:posOffset>561975</wp:posOffset>
                  </wp:positionH>
                  <wp:positionV relativeFrom="paragraph">
                    <wp:posOffset>161925</wp:posOffset>
                  </wp:positionV>
                  <wp:extent cx="505460" cy="772160"/>
                  <wp:effectExtent l="0" t="0" r="8890" b="8890"/>
                  <wp:wrapNone/>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4"/>
                          <pic:cNvPicPr>
                            <a:picLocks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0546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noProof/>
                <w:color w:val="000000"/>
                <w:kern w:val="0"/>
                <w:sz w:val="16"/>
                <w:szCs w:val="16"/>
              </w:rPr>
              <w:drawing>
                <wp:anchor distT="0" distB="0" distL="114300" distR="114300" simplePos="0" relativeHeight="251910144" behindDoc="0" locked="0" layoutInCell="1" allowOverlap="1">
                  <wp:simplePos x="0" y="0"/>
                  <wp:positionH relativeFrom="column">
                    <wp:posOffset>161925</wp:posOffset>
                  </wp:positionH>
                  <wp:positionV relativeFrom="paragraph">
                    <wp:posOffset>133350</wp:posOffset>
                  </wp:positionV>
                  <wp:extent cx="410210" cy="753110"/>
                  <wp:effectExtent l="0" t="0" r="8890" b="8890"/>
                  <wp:wrapNone/>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3"/>
                          <pic:cNvPicPr>
                            <a:picLocks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10210" cy="753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935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935</w:t>
            </w:r>
          </w:p>
        </w:tc>
      </w:tr>
      <w:tr w:rsidR="00FA0450" w:rsidTr="00994CD6">
        <w:trPr>
          <w:trHeight w:val="18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246</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小米电视</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EA50 2022款 黑色 50英寸</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800080"/>
                <w:sz w:val="16"/>
                <w:szCs w:val="16"/>
                <w:u w:val="single"/>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800080"/>
                <w:sz w:val="16"/>
                <w:szCs w:val="16"/>
                <w:u w:val="single"/>
              </w:rPr>
            </w:pPr>
            <w:r>
              <w:rPr>
                <w:rFonts w:ascii="宋体" w:hAnsi="宋体" w:cs="宋体" w:hint="eastAsia"/>
                <w:noProof/>
                <w:color w:val="800080"/>
                <w:kern w:val="0"/>
                <w:sz w:val="16"/>
                <w:szCs w:val="16"/>
                <w:u w:val="single"/>
              </w:rPr>
              <w:drawing>
                <wp:anchor distT="0" distB="0" distL="114300" distR="114300" simplePos="0" relativeHeight="251911168" behindDoc="0" locked="0" layoutInCell="1" allowOverlap="1">
                  <wp:simplePos x="0" y="0"/>
                  <wp:positionH relativeFrom="column">
                    <wp:posOffset>0</wp:posOffset>
                  </wp:positionH>
                  <wp:positionV relativeFrom="paragraph">
                    <wp:posOffset>47625</wp:posOffset>
                  </wp:positionV>
                  <wp:extent cx="1001395" cy="1024255"/>
                  <wp:effectExtent l="0" t="0" r="8255" b="4445"/>
                  <wp:wrapNone/>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5"/>
                          <pic:cNvPicPr>
                            <a:picLocks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001395" cy="1024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800080"/>
                <w:sz w:val="16"/>
                <w:szCs w:val="16"/>
                <w:u w:val="single"/>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1760</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1760</w:t>
            </w:r>
          </w:p>
        </w:tc>
      </w:tr>
      <w:tr w:rsidR="00FA0450" w:rsidTr="00994CD6">
        <w:trPr>
          <w:trHeight w:val="15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247</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小米 米家变频滚筒洗衣机</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1A 8kg 白色</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912192" behindDoc="0" locked="0" layoutInCell="1" allowOverlap="1">
                  <wp:simplePos x="0" y="0"/>
                  <wp:positionH relativeFrom="column">
                    <wp:posOffset>104775</wp:posOffset>
                  </wp:positionH>
                  <wp:positionV relativeFrom="paragraph">
                    <wp:posOffset>285750</wp:posOffset>
                  </wp:positionV>
                  <wp:extent cx="931545" cy="948055"/>
                  <wp:effectExtent l="0" t="0" r="1905" b="4445"/>
                  <wp:wrapNone/>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6"/>
                          <pic:cNvPicPr>
                            <a:picLocks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931545" cy="948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1650</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1650</w:t>
            </w:r>
          </w:p>
        </w:tc>
      </w:tr>
      <w:tr w:rsidR="00FA0450" w:rsidTr="00994CD6">
        <w:trPr>
          <w:trHeight w:val="180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248</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小米 米家双门冰箱</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185L 银色</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913216" behindDoc="0" locked="0" layoutInCell="1" allowOverlap="1">
                  <wp:simplePos x="0" y="0"/>
                  <wp:positionH relativeFrom="column">
                    <wp:posOffset>38100</wp:posOffset>
                  </wp:positionH>
                  <wp:positionV relativeFrom="paragraph">
                    <wp:posOffset>28575</wp:posOffset>
                  </wp:positionV>
                  <wp:extent cx="1087120" cy="1103630"/>
                  <wp:effectExtent l="0" t="0" r="0" b="1270"/>
                  <wp:wrapNone/>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7"/>
                          <pic:cNvPicPr>
                            <a:picLocks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08712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个</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1430</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1430</w:t>
            </w:r>
          </w:p>
        </w:tc>
      </w:tr>
      <w:tr w:rsidR="00FA0450" w:rsidTr="00994CD6">
        <w:trPr>
          <w:trHeight w:val="22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249</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吸尘器</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戴森</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V7</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14240" behindDoc="0" locked="0" layoutInCell="1" allowOverlap="1">
                  <wp:simplePos x="0" y="0"/>
                  <wp:positionH relativeFrom="column">
                    <wp:posOffset>-25400</wp:posOffset>
                  </wp:positionH>
                  <wp:positionV relativeFrom="paragraph">
                    <wp:posOffset>186055</wp:posOffset>
                  </wp:positionV>
                  <wp:extent cx="1121410" cy="1153160"/>
                  <wp:effectExtent l="0" t="0" r="2540" b="8890"/>
                  <wp:wrapNone/>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8"/>
                          <pic:cNvPicPr>
                            <a:picLocks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21410" cy="1153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2651</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2651</w:t>
            </w:r>
          </w:p>
        </w:tc>
      </w:tr>
      <w:tr w:rsidR="00FA0450" w:rsidTr="00994CD6">
        <w:trPr>
          <w:trHeight w:val="22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250</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擦窗机器人</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科沃斯</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漫威联名版w860</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15264" behindDoc="0" locked="0" layoutInCell="1" allowOverlap="1">
                  <wp:simplePos x="0" y="0"/>
                  <wp:positionH relativeFrom="column">
                    <wp:posOffset>180340</wp:posOffset>
                  </wp:positionH>
                  <wp:positionV relativeFrom="paragraph">
                    <wp:posOffset>171450</wp:posOffset>
                  </wp:positionV>
                  <wp:extent cx="1011555" cy="873760"/>
                  <wp:effectExtent l="0" t="0" r="0" b="2540"/>
                  <wp:wrapNone/>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2"/>
                          <pic:cNvPicPr>
                            <a:picLocks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011555" cy="873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2750</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2750</w:t>
            </w:r>
          </w:p>
        </w:tc>
      </w:tr>
      <w:tr w:rsidR="00FA0450" w:rsidTr="00994CD6">
        <w:trPr>
          <w:trHeight w:val="22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251</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吹风机</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戴森</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hd03</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16288" behindDoc="0" locked="0" layoutInCell="1" allowOverlap="1">
                  <wp:simplePos x="0" y="0"/>
                  <wp:positionH relativeFrom="column">
                    <wp:posOffset>234950</wp:posOffset>
                  </wp:positionH>
                  <wp:positionV relativeFrom="paragraph">
                    <wp:posOffset>115570</wp:posOffset>
                  </wp:positionV>
                  <wp:extent cx="924560" cy="943610"/>
                  <wp:effectExtent l="0" t="0" r="8890" b="8890"/>
                  <wp:wrapNone/>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9"/>
                          <pic:cNvPicPr>
                            <a:picLocks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92456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3003</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3003</w:t>
            </w:r>
          </w:p>
        </w:tc>
      </w:tr>
      <w:tr w:rsidR="00FA0450" w:rsidTr="00994CD6">
        <w:trPr>
          <w:trHeight w:val="22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252</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全自动咖啡机</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飞利浦</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HD8762/07</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17312" behindDoc="0" locked="0" layoutInCell="1" allowOverlap="1">
                  <wp:simplePos x="0" y="0"/>
                  <wp:positionH relativeFrom="column">
                    <wp:posOffset>266700</wp:posOffset>
                  </wp:positionH>
                  <wp:positionV relativeFrom="paragraph">
                    <wp:posOffset>12700</wp:posOffset>
                  </wp:positionV>
                  <wp:extent cx="937260" cy="1017270"/>
                  <wp:effectExtent l="0" t="0" r="0" b="0"/>
                  <wp:wrapNone/>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0"/>
                          <pic:cNvPicPr>
                            <a:picLocks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937260" cy="1017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4389</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4389</w:t>
            </w:r>
          </w:p>
        </w:tc>
      </w:tr>
      <w:tr w:rsidR="00FA0450" w:rsidTr="00994CD6">
        <w:trPr>
          <w:trHeight w:val="22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253</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净化暖风扇</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戴森空气净化风扇</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hp00</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18336" behindDoc="0" locked="0" layoutInCell="1" allowOverlap="1">
                  <wp:simplePos x="0" y="0"/>
                  <wp:positionH relativeFrom="column">
                    <wp:posOffset>217170</wp:posOffset>
                  </wp:positionH>
                  <wp:positionV relativeFrom="paragraph">
                    <wp:posOffset>202565</wp:posOffset>
                  </wp:positionV>
                  <wp:extent cx="879475" cy="1015365"/>
                  <wp:effectExtent l="0" t="0" r="0" b="0"/>
                  <wp:wrapNone/>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1"/>
                          <pic:cNvPicPr>
                            <a:picLocks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879475" cy="1015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4730</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4730</w:t>
            </w:r>
          </w:p>
        </w:tc>
      </w:tr>
      <w:tr w:rsidR="00FA0450" w:rsidTr="00994CD6">
        <w:trPr>
          <w:trHeight w:val="22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254</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扫地机器人</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戴森</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RB02</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19360" behindDoc="0" locked="0" layoutInCell="1" allowOverlap="1">
                  <wp:simplePos x="0" y="0"/>
                  <wp:positionH relativeFrom="column">
                    <wp:posOffset>-12065</wp:posOffset>
                  </wp:positionH>
                  <wp:positionV relativeFrom="paragraph">
                    <wp:posOffset>251460</wp:posOffset>
                  </wp:positionV>
                  <wp:extent cx="1175385" cy="820420"/>
                  <wp:effectExtent l="0" t="0" r="5715" b="0"/>
                  <wp:wrapNone/>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3"/>
                          <pic:cNvPicPr>
                            <a:picLocks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175385" cy="820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6556</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6556</w:t>
            </w:r>
          </w:p>
        </w:tc>
      </w:tr>
      <w:tr w:rsidR="00FA0450" w:rsidTr="00994CD6">
        <w:trPr>
          <w:trHeight w:val="22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255</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冰箱</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容声</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BCD-529WD11HP</w:t>
            </w: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20384" behindDoc="0" locked="0" layoutInCell="1" allowOverlap="1">
                  <wp:simplePos x="0" y="0"/>
                  <wp:positionH relativeFrom="column">
                    <wp:posOffset>342265</wp:posOffset>
                  </wp:positionH>
                  <wp:positionV relativeFrom="paragraph">
                    <wp:posOffset>88900</wp:posOffset>
                  </wp:positionV>
                  <wp:extent cx="626110" cy="951230"/>
                  <wp:effectExtent l="0" t="0" r="2540" b="1270"/>
                  <wp:wrapNone/>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6"/>
                          <pic:cNvPicPr>
                            <a:picLocks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26110" cy="951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3080</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3080</w:t>
            </w:r>
          </w:p>
        </w:tc>
      </w:tr>
      <w:tr w:rsidR="00FA0450" w:rsidTr="00994CD6">
        <w:trPr>
          <w:trHeight w:val="22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256</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冰箱</w:t>
            </w:r>
          </w:p>
        </w:tc>
        <w:tc>
          <w:tcPr>
            <w:tcW w:w="11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海尔</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BCD-520WDPD</w:t>
            </w:r>
          </w:p>
        </w:tc>
        <w:tc>
          <w:tcPr>
            <w:tcW w:w="202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21408" behindDoc="0" locked="0" layoutInCell="1" allowOverlap="1">
                  <wp:simplePos x="0" y="0"/>
                  <wp:positionH relativeFrom="column">
                    <wp:posOffset>316230</wp:posOffset>
                  </wp:positionH>
                  <wp:positionV relativeFrom="paragraph">
                    <wp:posOffset>29210</wp:posOffset>
                  </wp:positionV>
                  <wp:extent cx="781685" cy="1043940"/>
                  <wp:effectExtent l="0" t="0" r="0" b="3810"/>
                  <wp:wrapNone/>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5"/>
                          <pic:cNvPicPr>
                            <a:picLocks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781685" cy="1043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3300</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3300</w:t>
            </w:r>
          </w:p>
        </w:tc>
      </w:tr>
      <w:tr w:rsidR="00FA0450" w:rsidTr="00994CD6">
        <w:trPr>
          <w:trHeight w:val="2280"/>
        </w:trPr>
        <w:tc>
          <w:tcPr>
            <w:tcW w:w="5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257</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冰箱</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美的456升对开门冰箱</w:t>
            </w:r>
          </w:p>
        </w:tc>
        <w:tc>
          <w:tcPr>
            <w:tcW w:w="1110"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BCD-456WGM</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22432" behindDoc="0" locked="0" layoutInCell="1" allowOverlap="1">
                  <wp:simplePos x="0" y="0"/>
                  <wp:positionH relativeFrom="column">
                    <wp:posOffset>469265</wp:posOffset>
                  </wp:positionH>
                  <wp:positionV relativeFrom="paragraph">
                    <wp:posOffset>56515</wp:posOffset>
                  </wp:positionV>
                  <wp:extent cx="605790" cy="1050925"/>
                  <wp:effectExtent l="0" t="0" r="3810" b="0"/>
                  <wp:wrapNone/>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4"/>
                          <pic:cNvPicPr>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05790" cy="1050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4532</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4532</w:t>
            </w:r>
          </w:p>
        </w:tc>
      </w:tr>
      <w:tr w:rsidR="00FA0450" w:rsidTr="00994CD6">
        <w:trPr>
          <w:trHeight w:val="780"/>
        </w:trPr>
        <w:tc>
          <w:tcPr>
            <w:tcW w:w="516"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258</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千金一诺加油卡</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w:t>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张</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1265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6325</w:t>
            </w:r>
          </w:p>
        </w:tc>
      </w:tr>
      <w:tr w:rsidR="00FA0450" w:rsidTr="00994CD6">
        <w:trPr>
          <w:trHeight w:val="720"/>
        </w:trPr>
        <w:tc>
          <w:tcPr>
            <w:tcW w:w="516"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259</w:t>
            </w:r>
          </w:p>
        </w:tc>
        <w:tc>
          <w:tcPr>
            <w:tcW w:w="427" w:type="dxa"/>
            <w:tcBorders>
              <w:top w:val="single" w:sz="4" w:space="0" w:color="000000"/>
              <w:left w:val="single" w:sz="4" w:space="0" w:color="000000"/>
              <w:bottom w:val="single" w:sz="4" w:space="0" w:color="000000"/>
              <w:right w:val="nil"/>
            </w:tcBorders>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百花齐放购物卡</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w:t>
            </w:r>
          </w:p>
        </w:tc>
        <w:tc>
          <w:tcPr>
            <w:tcW w:w="1065" w:type="dxa"/>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张</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126.5</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632.5</w:t>
            </w:r>
          </w:p>
        </w:tc>
      </w:tr>
      <w:tr w:rsidR="00FA0450" w:rsidTr="00994CD6">
        <w:trPr>
          <w:trHeight w:val="720"/>
        </w:trPr>
        <w:tc>
          <w:tcPr>
            <w:tcW w:w="8033" w:type="dxa"/>
            <w:gridSpan w:val="9"/>
            <w:tcBorders>
              <w:top w:val="single" w:sz="4" w:space="0" w:color="000000"/>
              <w:left w:val="single" w:sz="4" w:space="0" w:color="000000"/>
              <w:bottom w:val="single" w:sz="4" w:space="0" w:color="000000"/>
              <w:right w:val="single" w:sz="4" w:space="0" w:color="000000"/>
            </w:tcBorders>
            <w:vAlign w:val="center"/>
          </w:tcPr>
          <w:p w:rsidR="00FA0450" w:rsidRDefault="00FA0450" w:rsidP="00994CD6">
            <w:pPr>
              <w:widowControl/>
              <w:jc w:val="center"/>
              <w:textAlignment w:val="center"/>
              <w:rPr>
                <w:rFonts w:ascii="宋体" w:hAnsi="宋体" w:cs="宋体" w:hint="eastAsia"/>
                <w:color w:val="000000"/>
                <w:sz w:val="16"/>
                <w:szCs w:val="16"/>
              </w:rPr>
            </w:pPr>
            <w:r>
              <w:rPr>
                <w:rFonts w:ascii="宋体" w:hAnsi="宋体" w:cs="宋体" w:hint="eastAsia"/>
                <w:color w:val="000000"/>
                <w:sz w:val="16"/>
                <w:szCs w:val="16"/>
              </w:rPr>
              <w:t>合计</w:t>
            </w:r>
          </w:p>
        </w:tc>
        <w:tc>
          <w:tcPr>
            <w:tcW w:w="1033" w:type="dxa"/>
            <w:tcBorders>
              <w:top w:val="single" w:sz="4" w:space="0" w:color="000000"/>
              <w:left w:val="single" w:sz="4" w:space="0" w:color="000000"/>
              <w:bottom w:val="single" w:sz="4" w:space="0" w:color="000000"/>
              <w:right w:val="single" w:sz="4" w:space="0" w:color="000000"/>
            </w:tcBorders>
            <w:noWrap/>
            <w:vAlign w:val="center"/>
          </w:tcPr>
          <w:p w:rsidR="00FA0450" w:rsidRDefault="00FA0450" w:rsidP="00994CD6">
            <w:pPr>
              <w:widowControl/>
              <w:jc w:val="center"/>
              <w:textAlignment w:val="center"/>
              <w:rPr>
                <w:rFonts w:ascii="宋体" w:hAnsi="宋体" w:cs="宋体" w:hint="eastAsia"/>
                <w:color w:val="000000"/>
                <w:sz w:val="22"/>
                <w:szCs w:val="22"/>
              </w:rPr>
            </w:pPr>
            <w:r>
              <w:rPr>
                <w:rFonts w:ascii="宋体" w:hAnsi="宋体" w:cs="宋体" w:hint="eastAsia"/>
                <w:color w:val="000000"/>
                <w:kern w:val="0"/>
                <w:sz w:val="16"/>
                <w:szCs w:val="16"/>
                <w:lang w:bidi="ar"/>
              </w:rPr>
              <w:t>288936.45</w:t>
            </w:r>
          </w:p>
        </w:tc>
      </w:tr>
    </w:tbl>
    <w:p w:rsidR="00FA0450" w:rsidRDefault="00FA0450" w:rsidP="00FA0450">
      <w:pPr>
        <w:pStyle w:val="a0"/>
        <w:rPr>
          <w:rFonts w:ascii="宋体" w:hAnsi="宋体" w:hint="eastAsia"/>
          <w:b/>
          <w:bCs/>
          <w:color w:val="000000"/>
          <w:sz w:val="24"/>
          <w:szCs w:val="24"/>
        </w:rPr>
        <w:sectPr w:rsidR="00FA0450" w:rsidSect="00FA0450">
          <w:headerReference w:type="default" r:id="rId266"/>
          <w:footerReference w:type="default" r:id="rId267"/>
          <w:headerReference w:type="first" r:id="rId268"/>
          <w:pgSz w:w="11906" w:h="16838"/>
          <w:pgMar w:top="1440" w:right="1440" w:bottom="1440" w:left="1440" w:header="851" w:footer="992" w:gutter="0"/>
          <w:cols w:space="720"/>
          <w:docGrid w:linePitch="312"/>
        </w:sectPr>
      </w:pPr>
    </w:p>
    <w:bookmarkEnd w:id="3"/>
    <w:bookmarkEnd w:id="5"/>
    <w:p w:rsidR="00FA0450" w:rsidRDefault="00FA0450" w:rsidP="00FA0450">
      <w:pPr>
        <w:spacing w:line="600" w:lineRule="auto"/>
        <w:jc w:val="center"/>
        <w:rPr>
          <w:rFonts w:ascii="宋体" w:hAnsi="宋体" w:hint="eastAsia"/>
          <w:b/>
          <w:color w:val="000000"/>
          <w:sz w:val="24"/>
          <w:szCs w:val="24"/>
        </w:rPr>
      </w:pPr>
      <w:r>
        <w:rPr>
          <w:rFonts w:ascii="宋体" w:hAnsi="宋体" w:hint="eastAsia"/>
          <w:b/>
          <w:color w:val="000000"/>
          <w:sz w:val="24"/>
          <w:szCs w:val="24"/>
        </w:rPr>
        <w:lastRenderedPageBreak/>
        <w:t>第四部分   评审方法：最低评标价法</w:t>
      </w:r>
    </w:p>
    <w:p w:rsidR="00FA0450" w:rsidRDefault="00FA0450" w:rsidP="00FA0450">
      <w:pPr>
        <w:widowControl/>
        <w:spacing w:line="500" w:lineRule="exact"/>
        <w:ind w:firstLineChars="200" w:firstLine="480"/>
        <w:rPr>
          <w:rFonts w:ascii="宋体" w:hAnsi="宋体" w:cs="宋体" w:hint="eastAsia"/>
          <w:b/>
          <w:color w:val="000000"/>
          <w:sz w:val="24"/>
          <w:szCs w:val="24"/>
        </w:rPr>
      </w:pPr>
      <w:r>
        <w:rPr>
          <w:rFonts w:ascii="宋体" w:hAnsi="宋体" w:cs="宋体" w:hint="eastAsia"/>
          <w:color w:val="000000"/>
          <w:sz w:val="24"/>
          <w:szCs w:val="24"/>
        </w:rPr>
        <w:t>根据质量和服务均能满足询价文件实质性询价响应要求且评审报价最低的原则确定成交供应商。</w:t>
      </w:r>
    </w:p>
    <w:p w:rsidR="00FA0450" w:rsidRDefault="00FA0450" w:rsidP="00FA0450">
      <w:pPr>
        <w:widowControl/>
        <w:spacing w:line="500" w:lineRule="exact"/>
        <w:ind w:firstLineChars="200" w:firstLine="480"/>
        <w:outlineLvl w:val="2"/>
        <w:rPr>
          <w:rFonts w:ascii="宋体" w:hAnsi="宋体" w:cs="宋体" w:hint="eastAsia"/>
          <w:color w:val="000000"/>
          <w:sz w:val="24"/>
          <w:szCs w:val="24"/>
        </w:rPr>
      </w:pPr>
      <w:r>
        <w:rPr>
          <w:rFonts w:ascii="宋体" w:hAnsi="宋体" w:cs="宋体" w:hint="eastAsia"/>
          <w:color w:val="000000"/>
          <w:sz w:val="24"/>
          <w:szCs w:val="24"/>
        </w:rPr>
        <w:t>一、评审程序</w:t>
      </w:r>
    </w:p>
    <w:p w:rsidR="00FA0450" w:rsidRDefault="00FA0450" w:rsidP="00FA0450">
      <w:pPr>
        <w:widowControl/>
        <w:spacing w:line="500" w:lineRule="exact"/>
        <w:ind w:firstLineChars="200" w:firstLine="480"/>
        <w:rPr>
          <w:rFonts w:ascii="宋体" w:hAnsi="宋体" w:cs="宋体" w:hint="eastAsia"/>
          <w:color w:val="000000"/>
          <w:sz w:val="24"/>
          <w:szCs w:val="24"/>
        </w:rPr>
      </w:pPr>
      <w:r>
        <w:rPr>
          <w:rFonts w:ascii="宋体" w:hAnsi="宋体" w:cs="宋体" w:hint="eastAsia"/>
          <w:color w:val="000000"/>
          <w:sz w:val="24"/>
          <w:szCs w:val="24"/>
        </w:rPr>
        <w:t>分步评审，每一步评审不符合询价文件要求者，不得进入下一步评审。</w:t>
      </w:r>
    </w:p>
    <w:p w:rsidR="00FA0450" w:rsidRDefault="00FA0450" w:rsidP="00FA0450">
      <w:pPr>
        <w:widowControl/>
        <w:numPr>
          <w:ilvl w:val="0"/>
          <w:numId w:val="8"/>
        </w:numPr>
        <w:spacing w:line="500" w:lineRule="exact"/>
        <w:ind w:firstLineChars="200" w:firstLine="480"/>
        <w:rPr>
          <w:rFonts w:ascii="宋体" w:hAnsi="宋体" w:cs="宋体" w:hint="eastAsia"/>
          <w:color w:val="000000"/>
          <w:sz w:val="24"/>
          <w:szCs w:val="24"/>
        </w:rPr>
      </w:pPr>
      <w:r>
        <w:rPr>
          <w:rFonts w:ascii="宋体" w:hAnsi="宋体" w:cs="宋体" w:hint="eastAsia"/>
          <w:color w:val="000000"/>
          <w:sz w:val="24"/>
          <w:szCs w:val="24"/>
        </w:rPr>
        <w:t>询价小组确认或修改询价文件；</w:t>
      </w:r>
    </w:p>
    <w:p w:rsidR="00FA0450" w:rsidRDefault="00FA0450" w:rsidP="00FA0450">
      <w:pPr>
        <w:widowControl/>
        <w:numPr>
          <w:ilvl w:val="0"/>
          <w:numId w:val="8"/>
        </w:numPr>
        <w:spacing w:line="500" w:lineRule="exact"/>
        <w:ind w:firstLineChars="200" w:firstLine="480"/>
        <w:rPr>
          <w:rFonts w:ascii="宋体" w:hAnsi="宋体" w:cs="宋体" w:hint="eastAsia"/>
          <w:color w:val="000000"/>
          <w:sz w:val="24"/>
          <w:szCs w:val="24"/>
        </w:rPr>
      </w:pPr>
      <w:r>
        <w:rPr>
          <w:rFonts w:ascii="宋体" w:hAnsi="宋体" w:cs="宋体" w:hint="eastAsia"/>
          <w:color w:val="000000"/>
          <w:sz w:val="24"/>
          <w:szCs w:val="24"/>
        </w:rPr>
        <w:t>资格、符合性评审。</w:t>
      </w:r>
    </w:p>
    <w:p w:rsidR="00FA0450" w:rsidRDefault="00FA0450" w:rsidP="00FA0450">
      <w:pPr>
        <w:widowControl/>
        <w:spacing w:line="500" w:lineRule="exact"/>
        <w:ind w:firstLineChars="200" w:firstLine="480"/>
        <w:rPr>
          <w:rFonts w:ascii="宋体" w:hAnsi="宋体" w:cs="宋体" w:hint="eastAsia"/>
          <w:color w:val="000000"/>
          <w:sz w:val="24"/>
          <w:szCs w:val="24"/>
        </w:rPr>
      </w:pPr>
      <w:r>
        <w:rPr>
          <w:rFonts w:ascii="宋体" w:hAnsi="宋体" w:cs="宋体" w:hint="eastAsia"/>
          <w:color w:val="000000"/>
          <w:sz w:val="24"/>
          <w:szCs w:val="24"/>
        </w:rPr>
        <w:t>开标结束后，依据法律法规和询价文件的规定，对询价响应文件中的供应商资格审查、符合性审查，以确定供应商是否具备参加本次询价项目资格。</w:t>
      </w:r>
    </w:p>
    <w:p w:rsidR="00FA0450" w:rsidRDefault="00FA0450" w:rsidP="00FA0450">
      <w:pPr>
        <w:pStyle w:val="20"/>
        <w:ind w:leftChars="0" w:left="0"/>
        <w:rPr>
          <w:rFonts w:hint="eastAsia"/>
          <w:color w:val="000000"/>
          <w:sz w:val="24"/>
          <w:szCs w:val="24"/>
        </w:rPr>
      </w:pPr>
    </w:p>
    <w:p w:rsidR="00FA0450" w:rsidRDefault="00FA0450" w:rsidP="00FA0450">
      <w:pPr>
        <w:pStyle w:val="15"/>
        <w:jc w:val="center"/>
        <w:rPr>
          <w:rFonts w:ascii="宋体" w:hAnsi="宋体" w:hint="eastAsia"/>
          <w:b/>
          <w:color w:val="000000"/>
          <w:sz w:val="24"/>
          <w:szCs w:val="24"/>
        </w:rPr>
      </w:pPr>
      <w:r>
        <w:rPr>
          <w:rFonts w:ascii="宋体" w:hAnsi="宋体" w:hint="eastAsia"/>
          <w:b/>
          <w:color w:val="000000"/>
          <w:sz w:val="24"/>
          <w:szCs w:val="24"/>
        </w:rPr>
        <w:t>资格审查标准</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
        <w:gridCol w:w="66"/>
        <w:gridCol w:w="3873"/>
        <w:gridCol w:w="4714"/>
      </w:tblGrid>
      <w:tr w:rsidR="00FA0450" w:rsidTr="00994CD6">
        <w:trPr>
          <w:trHeight w:val="454"/>
          <w:tblHeader/>
          <w:jc w:val="center"/>
        </w:trPr>
        <w:tc>
          <w:tcPr>
            <w:tcW w:w="902" w:type="dxa"/>
            <w:gridSpan w:val="2"/>
            <w:vAlign w:val="center"/>
          </w:tcPr>
          <w:p w:rsidR="00FA0450" w:rsidRDefault="00FA0450" w:rsidP="00994CD6">
            <w:pPr>
              <w:spacing w:line="360" w:lineRule="auto"/>
              <w:jc w:val="center"/>
              <w:rPr>
                <w:rFonts w:ascii="宋体" w:hAnsi="宋体" w:cs="宋体" w:hint="eastAsia"/>
                <w:b/>
                <w:color w:val="000000"/>
                <w:sz w:val="24"/>
                <w:szCs w:val="24"/>
              </w:rPr>
            </w:pPr>
            <w:r>
              <w:rPr>
                <w:rFonts w:ascii="宋体" w:hAnsi="宋体" w:cs="宋体" w:hint="eastAsia"/>
                <w:b/>
                <w:color w:val="000000"/>
                <w:sz w:val="24"/>
                <w:szCs w:val="24"/>
              </w:rPr>
              <w:t>序号</w:t>
            </w:r>
          </w:p>
        </w:tc>
        <w:tc>
          <w:tcPr>
            <w:tcW w:w="3873" w:type="dxa"/>
            <w:vAlign w:val="center"/>
          </w:tcPr>
          <w:p w:rsidR="00FA0450" w:rsidRDefault="00FA0450" w:rsidP="00994CD6">
            <w:pPr>
              <w:spacing w:line="360" w:lineRule="auto"/>
              <w:jc w:val="center"/>
              <w:rPr>
                <w:rFonts w:ascii="宋体" w:hAnsi="宋体" w:cs="宋体" w:hint="eastAsia"/>
                <w:b/>
                <w:color w:val="000000"/>
                <w:sz w:val="24"/>
                <w:szCs w:val="24"/>
              </w:rPr>
            </w:pPr>
            <w:r>
              <w:rPr>
                <w:rFonts w:ascii="宋体" w:hAnsi="宋体" w:cs="宋体" w:hint="eastAsia"/>
                <w:b/>
                <w:color w:val="000000"/>
                <w:sz w:val="24"/>
                <w:szCs w:val="24"/>
              </w:rPr>
              <w:t>评审因素</w:t>
            </w:r>
          </w:p>
        </w:tc>
        <w:tc>
          <w:tcPr>
            <w:tcW w:w="4714" w:type="dxa"/>
            <w:vAlign w:val="center"/>
          </w:tcPr>
          <w:p w:rsidR="00FA0450" w:rsidRDefault="00FA0450" w:rsidP="00994CD6">
            <w:pPr>
              <w:spacing w:line="360" w:lineRule="auto"/>
              <w:jc w:val="center"/>
              <w:rPr>
                <w:rFonts w:ascii="宋体" w:hAnsi="宋体" w:cs="宋体" w:hint="eastAsia"/>
                <w:b/>
                <w:color w:val="000000"/>
                <w:sz w:val="24"/>
                <w:szCs w:val="24"/>
              </w:rPr>
            </w:pPr>
            <w:r>
              <w:rPr>
                <w:rFonts w:ascii="宋体" w:hAnsi="宋体" w:cs="宋体" w:hint="eastAsia"/>
                <w:b/>
                <w:color w:val="000000"/>
                <w:sz w:val="24"/>
                <w:szCs w:val="24"/>
              </w:rPr>
              <w:t>评审标准</w:t>
            </w:r>
          </w:p>
        </w:tc>
      </w:tr>
      <w:tr w:rsidR="00FA0450" w:rsidTr="00994CD6">
        <w:trPr>
          <w:trHeight w:val="454"/>
          <w:tblHeader/>
          <w:jc w:val="center"/>
        </w:trPr>
        <w:tc>
          <w:tcPr>
            <w:tcW w:w="902" w:type="dxa"/>
            <w:gridSpan w:val="2"/>
            <w:vAlign w:val="center"/>
          </w:tcPr>
          <w:p w:rsidR="00FA0450" w:rsidRDefault="00FA0450" w:rsidP="00994CD6">
            <w:pPr>
              <w:adjustRightInd w:val="0"/>
              <w:snapToGrid w:val="0"/>
              <w:spacing w:line="360" w:lineRule="auto"/>
              <w:jc w:val="center"/>
              <w:rPr>
                <w:rFonts w:ascii="宋体" w:hAnsi="宋体" w:cs="宋体" w:hint="eastAsia"/>
                <w:color w:val="000000"/>
                <w:sz w:val="24"/>
                <w:szCs w:val="24"/>
              </w:rPr>
            </w:pPr>
            <w:r>
              <w:rPr>
                <w:rFonts w:ascii="宋体" w:hAnsi="宋体" w:cs="宋体" w:hint="eastAsia"/>
                <w:color w:val="000000"/>
                <w:sz w:val="24"/>
                <w:szCs w:val="24"/>
              </w:rPr>
              <w:t>1</w:t>
            </w:r>
          </w:p>
        </w:tc>
        <w:tc>
          <w:tcPr>
            <w:tcW w:w="3873" w:type="dxa"/>
            <w:vAlign w:val="center"/>
          </w:tcPr>
          <w:p w:rsidR="00FA0450" w:rsidRDefault="00FA0450" w:rsidP="00994CD6">
            <w:pPr>
              <w:adjustRightInd w:val="0"/>
              <w:snapToGrid w:val="0"/>
              <w:spacing w:line="360" w:lineRule="auto"/>
              <w:jc w:val="left"/>
              <w:rPr>
                <w:rFonts w:ascii="宋体" w:hAnsi="宋体" w:cs="宋体" w:hint="eastAsia"/>
                <w:color w:val="000000"/>
                <w:sz w:val="24"/>
                <w:szCs w:val="24"/>
              </w:rPr>
            </w:pPr>
            <w:r>
              <w:rPr>
                <w:rFonts w:ascii="宋体" w:hAnsi="宋体" w:cs="宋体" w:hint="eastAsia"/>
                <w:color w:val="000000"/>
                <w:sz w:val="24"/>
                <w:szCs w:val="24"/>
              </w:rPr>
              <w:t>具有独立法人资格，具有合格有效的营业执照；</w:t>
            </w:r>
          </w:p>
        </w:tc>
        <w:tc>
          <w:tcPr>
            <w:tcW w:w="4714" w:type="dxa"/>
            <w:vAlign w:val="center"/>
          </w:tcPr>
          <w:p w:rsidR="00FA0450" w:rsidRDefault="00FA0450" w:rsidP="00994CD6">
            <w:pPr>
              <w:adjustRightInd w:val="0"/>
              <w:snapToGrid w:val="0"/>
              <w:spacing w:line="360" w:lineRule="auto"/>
              <w:rPr>
                <w:rFonts w:ascii="宋体" w:hAnsi="宋体" w:cs="宋体" w:hint="eastAsia"/>
                <w:color w:val="000000"/>
                <w:sz w:val="24"/>
                <w:szCs w:val="24"/>
              </w:rPr>
            </w:pPr>
            <w:r>
              <w:rPr>
                <w:rFonts w:ascii="宋体" w:hAnsi="宋体" w:cs="宋体" w:hint="eastAsia"/>
                <w:color w:val="000000"/>
                <w:sz w:val="24"/>
                <w:szCs w:val="24"/>
              </w:rPr>
              <w:t>符合询价文件要求，文件中提供复印件加盖公章</w:t>
            </w:r>
          </w:p>
        </w:tc>
      </w:tr>
      <w:tr w:rsidR="00FA0450" w:rsidTr="00994CD6">
        <w:trPr>
          <w:trHeight w:val="1205"/>
          <w:tblHeader/>
          <w:jc w:val="center"/>
        </w:trPr>
        <w:tc>
          <w:tcPr>
            <w:tcW w:w="902" w:type="dxa"/>
            <w:gridSpan w:val="2"/>
            <w:vAlign w:val="center"/>
          </w:tcPr>
          <w:p w:rsidR="00FA0450" w:rsidRDefault="00FA0450" w:rsidP="00994CD6">
            <w:pPr>
              <w:adjustRightInd w:val="0"/>
              <w:snapToGrid w:val="0"/>
              <w:spacing w:line="360" w:lineRule="auto"/>
              <w:jc w:val="center"/>
              <w:rPr>
                <w:rFonts w:ascii="宋体" w:hAnsi="宋体" w:cs="宋体" w:hint="eastAsia"/>
                <w:color w:val="000000"/>
                <w:sz w:val="24"/>
                <w:szCs w:val="24"/>
              </w:rPr>
            </w:pPr>
            <w:r>
              <w:rPr>
                <w:rFonts w:ascii="宋体" w:hAnsi="宋体" w:cs="宋体" w:hint="eastAsia"/>
                <w:color w:val="000000"/>
                <w:sz w:val="24"/>
                <w:szCs w:val="24"/>
              </w:rPr>
              <w:t>2</w:t>
            </w:r>
          </w:p>
        </w:tc>
        <w:tc>
          <w:tcPr>
            <w:tcW w:w="3873" w:type="dxa"/>
            <w:vAlign w:val="center"/>
          </w:tcPr>
          <w:p w:rsidR="00FA0450" w:rsidRDefault="00FA0450" w:rsidP="00994CD6">
            <w:pPr>
              <w:adjustRightInd w:val="0"/>
              <w:snapToGrid w:val="0"/>
              <w:spacing w:line="360" w:lineRule="auto"/>
              <w:rPr>
                <w:rFonts w:ascii="宋体" w:hAnsi="宋体" w:cs="宋体" w:hint="eastAsia"/>
                <w:color w:val="000000"/>
                <w:sz w:val="24"/>
                <w:szCs w:val="24"/>
              </w:rPr>
            </w:pPr>
            <w:r>
              <w:rPr>
                <w:rFonts w:ascii="宋体" w:hAnsi="宋体" w:cs="宋体" w:hint="eastAsia"/>
                <w:color w:val="000000"/>
                <w:sz w:val="24"/>
              </w:rPr>
              <w:t>供应商未被“中国执行信息公开网”网站列入失信被执行人名单</w:t>
            </w:r>
            <w:r>
              <w:rPr>
                <w:rFonts w:ascii="宋体" w:hAnsi="宋体" w:cs="宋体" w:hint="eastAsia"/>
                <w:color w:val="000000"/>
                <w:sz w:val="24"/>
                <w:szCs w:val="24"/>
              </w:rPr>
              <w:t>；</w:t>
            </w:r>
          </w:p>
        </w:tc>
        <w:tc>
          <w:tcPr>
            <w:tcW w:w="4714" w:type="dxa"/>
            <w:vAlign w:val="center"/>
          </w:tcPr>
          <w:p w:rsidR="00FA0450" w:rsidRDefault="00FA0450" w:rsidP="00994CD6">
            <w:pPr>
              <w:adjustRightInd w:val="0"/>
              <w:snapToGrid w:val="0"/>
              <w:spacing w:line="360" w:lineRule="auto"/>
              <w:rPr>
                <w:rFonts w:ascii="宋体" w:hAnsi="宋体" w:cs="宋体" w:hint="eastAsia"/>
                <w:color w:val="000000"/>
                <w:sz w:val="24"/>
                <w:szCs w:val="24"/>
              </w:rPr>
            </w:pPr>
            <w:r>
              <w:rPr>
                <w:rFonts w:ascii="宋体" w:hAnsi="宋体" w:cs="宋体" w:hint="eastAsia"/>
                <w:color w:val="000000"/>
                <w:sz w:val="24"/>
                <w:szCs w:val="24"/>
              </w:rPr>
              <w:t>提供网站截图</w:t>
            </w:r>
          </w:p>
        </w:tc>
      </w:tr>
      <w:tr w:rsidR="00FA0450" w:rsidTr="00994CD6">
        <w:trPr>
          <w:trHeight w:val="454"/>
          <w:tblHeader/>
          <w:jc w:val="center"/>
        </w:trPr>
        <w:tc>
          <w:tcPr>
            <w:tcW w:w="902" w:type="dxa"/>
            <w:gridSpan w:val="2"/>
            <w:vAlign w:val="center"/>
          </w:tcPr>
          <w:p w:rsidR="00FA0450" w:rsidRDefault="00FA0450" w:rsidP="00994CD6">
            <w:pPr>
              <w:adjustRightInd w:val="0"/>
              <w:snapToGrid w:val="0"/>
              <w:spacing w:line="360" w:lineRule="auto"/>
              <w:jc w:val="center"/>
              <w:rPr>
                <w:rFonts w:ascii="宋体" w:hAnsi="宋体" w:cs="宋体" w:hint="eastAsia"/>
                <w:color w:val="000000"/>
                <w:sz w:val="24"/>
                <w:szCs w:val="24"/>
              </w:rPr>
            </w:pPr>
            <w:r>
              <w:rPr>
                <w:rFonts w:ascii="宋体" w:hAnsi="宋体" w:cs="宋体" w:hint="eastAsia"/>
                <w:color w:val="000000"/>
                <w:sz w:val="24"/>
                <w:szCs w:val="24"/>
              </w:rPr>
              <w:t>3</w:t>
            </w:r>
          </w:p>
        </w:tc>
        <w:tc>
          <w:tcPr>
            <w:tcW w:w="3873" w:type="dxa"/>
            <w:vAlign w:val="center"/>
          </w:tcPr>
          <w:p w:rsidR="00FA0450" w:rsidRDefault="00FA0450" w:rsidP="00994CD6">
            <w:pPr>
              <w:adjustRightInd w:val="0"/>
              <w:snapToGrid w:val="0"/>
              <w:spacing w:line="360" w:lineRule="auto"/>
              <w:rPr>
                <w:rFonts w:ascii="宋体" w:hAnsi="宋体" w:cs="宋体" w:hint="eastAsia"/>
                <w:color w:val="000000"/>
                <w:sz w:val="24"/>
                <w:szCs w:val="24"/>
              </w:rPr>
            </w:pPr>
            <w:r>
              <w:rPr>
                <w:rFonts w:ascii="宋体" w:hAnsi="宋体" w:cs="宋体" w:hint="eastAsia"/>
                <w:color w:val="000000"/>
                <w:sz w:val="24"/>
                <w:szCs w:val="24"/>
              </w:rPr>
              <w:t>单位负责人为同一人或者存在控股、管理关系的不同供应商，不得同时参加本项目</w:t>
            </w:r>
          </w:p>
        </w:tc>
        <w:tc>
          <w:tcPr>
            <w:tcW w:w="4714" w:type="dxa"/>
            <w:vAlign w:val="center"/>
          </w:tcPr>
          <w:p w:rsidR="00FA0450" w:rsidRDefault="00FA0450" w:rsidP="00994CD6">
            <w:pPr>
              <w:adjustRightInd w:val="0"/>
              <w:snapToGrid w:val="0"/>
              <w:spacing w:line="360" w:lineRule="auto"/>
              <w:rPr>
                <w:rFonts w:ascii="宋体" w:hAnsi="宋体" w:cs="宋体"/>
                <w:color w:val="000000"/>
                <w:sz w:val="24"/>
                <w:szCs w:val="24"/>
              </w:rPr>
            </w:pPr>
            <w:r>
              <w:rPr>
                <w:rFonts w:ascii="宋体" w:hAnsi="宋体" w:hint="eastAsia"/>
                <w:bCs/>
                <w:color w:val="000000"/>
                <w:sz w:val="24"/>
                <w:szCs w:val="24"/>
              </w:rPr>
              <w:t>询价单位关联关系说明加盖公章为准</w:t>
            </w:r>
          </w:p>
        </w:tc>
      </w:tr>
      <w:tr w:rsidR="00FA0450" w:rsidTr="00994CD6">
        <w:trPr>
          <w:trHeight w:val="831"/>
          <w:tblHeader/>
          <w:jc w:val="center"/>
        </w:trPr>
        <w:tc>
          <w:tcPr>
            <w:tcW w:w="902" w:type="dxa"/>
            <w:gridSpan w:val="2"/>
            <w:vAlign w:val="center"/>
          </w:tcPr>
          <w:p w:rsidR="00FA0450" w:rsidRDefault="00FA0450" w:rsidP="00994CD6">
            <w:pPr>
              <w:adjustRightInd w:val="0"/>
              <w:snapToGrid w:val="0"/>
              <w:spacing w:line="360" w:lineRule="auto"/>
              <w:jc w:val="center"/>
              <w:rPr>
                <w:rFonts w:ascii="宋体" w:hAnsi="宋体" w:cs="宋体" w:hint="eastAsia"/>
                <w:color w:val="000000"/>
                <w:sz w:val="24"/>
                <w:szCs w:val="24"/>
              </w:rPr>
            </w:pPr>
            <w:r>
              <w:rPr>
                <w:rFonts w:ascii="宋体" w:hAnsi="宋体" w:cs="宋体" w:hint="eastAsia"/>
                <w:color w:val="000000"/>
                <w:sz w:val="24"/>
                <w:szCs w:val="24"/>
              </w:rPr>
              <w:t>4</w:t>
            </w:r>
          </w:p>
        </w:tc>
        <w:tc>
          <w:tcPr>
            <w:tcW w:w="3873" w:type="dxa"/>
            <w:vAlign w:val="center"/>
          </w:tcPr>
          <w:p w:rsidR="00FA0450" w:rsidRDefault="00FA0450" w:rsidP="00994CD6">
            <w:pPr>
              <w:adjustRightInd w:val="0"/>
              <w:snapToGrid w:val="0"/>
              <w:spacing w:line="360" w:lineRule="auto"/>
              <w:rPr>
                <w:rFonts w:ascii="宋体" w:hAnsi="宋体" w:cs="宋体" w:hint="eastAsia"/>
                <w:color w:val="000000"/>
                <w:sz w:val="24"/>
                <w:szCs w:val="24"/>
              </w:rPr>
            </w:pPr>
            <w:r>
              <w:rPr>
                <w:rFonts w:ascii="宋体" w:hAnsi="宋体" w:cs="宋体" w:hint="eastAsia"/>
                <w:color w:val="000000"/>
                <w:sz w:val="24"/>
                <w:szCs w:val="24"/>
              </w:rPr>
              <w:t>本项目不接受联合体参加询价。</w:t>
            </w:r>
          </w:p>
        </w:tc>
        <w:tc>
          <w:tcPr>
            <w:tcW w:w="4714" w:type="dxa"/>
            <w:vAlign w:val="center"/>
          </w:tcPr>
          <w:p w:rsidR="00FA0450" w:rsidRDefault="00FA0450" w:rsidP="00994CD6">
            <w:pPr>
              <w:adjustRightInd w:val="0"/>
              <w:snapToGrid w:val="0"/>
              <w:spacing w:line="360" w:lineRule="auto"/>
              <w:rPr>
                <w:rFonts w:ascii="宋体" w:hAnsi="宋体" w:cs="宋体" w:hint="eastAsia"/>
                <w:color w:val="000000"/>
                <w:sz w:val="24"/>
                <w:szCs w:val="24"/>
              </w:rPr>
            </w:pPr>
            <w:r>
              <w:rPr>
                <w:rFonts w:ascii="宋体" w:hAnsi="宋体" w:cs="宋体" w:hint="eastAsia"/>
                <w:color w:val="000000"/>
                <w:sz w:val="24"/>
                <w:szCs w:val="24"/>
              </w:rPr>
              <w:t>符合询价文件要求</w:t>
            </w:r>
          </w:p>
        </w:tc>
      </w:tr>
      <w:tr w:rsidR="00FA0450" w:rsidTr="00994CD6">
        <w:trPr>
          <w:trHeight w:val="726"/>
          <w:tblHeader/>
          <w:jc w:val="center"/>
        </w:trPr>
        <w:tc>
          <w:tcPr>
            <w:tcW w:w="9489" w:type="dxa"/>
            <w:gridSpan w:val="4"/>
            <w:vAlign w:val="center"/>
          </w:tcPr>
          <w:p w:rsidR="00FA0450" w:rsidRDefault="00FA0450" w:rsidP="00994CD6">
            <w:pPr>
              <w:spacing w:line="360" w:lineRule="auto"/>
              <w:jc w:val="left"/>
              <w:rPr>
                <w:rFonts w:ascii="宋体" w:hAnsi="宋体" w:cs="宋体" w:hint="eastAsia"/>
                <w:b/>
                <w:color w:val="000000"/>
                <w:sz w:val="24"/>
                <w:szCs w:val="24"/>
              </w:rPr>
            </w:pPr>
            <w:r>
              <w:rPr>
                <w:rFonts w:ascii="宋体" w:hAnsi="宋体" w:cs="宋体" w:hint="eastAsia"/>
                <w:b/>
                <w:color w:val="000000"/>
                <w:sz w:val="24"/>
                <w:szCs w:val="24"/>
              </w:rPr>
              <w:t>评定结果：以上内容有一项不符合要求，则资格审查评定为不合格，其询价响应文件按无效响应文件处理。</w:t>
            </w:r>
          </w:p>
        </w:tc>
      </w:tr>
      <w:tr w:rsidR="00FA0450" w:rsidTr="00994CD6">
        <w:trPr>
          <w:trHeight w:val="654"/>
          <w:tblHeader/>
          <w:jc w:val="center"/>
        </w:trPr>
        <w:tc>
          <w:tcPr>
            <w:tcW w:w="836" w:type="dxa"/>
            <w:vMerge w:val="restart"/>
            <w:vAlign w:val="center"/>
          </w:tcPr>
          <w:p w:rsidR="00FA0450" w:rsidRDefault="00FA0450" w:rsidP="00994CD6">
            <w:pPr>
              <w:spacing w:line="360" w:lineRule="auto"/>
              <w:jc w:val="left"/>
              <w:rPr>
                <w:rFonts w:ascii="宋体" w:hAnsi="宋体" w:cs="宋体" w:hint="eastAsia"/>
                <w:b/>
                <w:color w:val="000000"/>
                <w:sz w:val="24"/>
                <w:szCs w:val="24"/>
              </w:rPr>
            </w:pPr>
            <w:r>
              <w:rPr>
                <w:rFonts w:ascii="宋体" w:hAnsi="宋体" w:cs="宋体" w:hint="eastAsia"/>
                <w:b/>
                <w:color w:val="000000"/>
                <w:sz w:val="24"/>
                <w:szCs w:val="24"/>
              </w:rPr>
              <w:t>符合</w:t>
            </w:r>
          </w:p>
          <w:p w:rsidR="00FA0450" w:rsidRDefault="00FA0450" w:rsidP="00994CD6">
            <w:pPr>
              <w:spacing w:line="360" w:lineRule="auto"/>
              <w:jc w:val="left"/>
              <w:rPr>
                <w:rFonts w:ascii="宋体" w:hAnsi="宋体" w:cs="宋体" w:hint="eastAsia"/>
                <w:b/>
                <w:color w:val="000000"/>
                <w:sz w:val="24"/>
                <w:szCs w:val="24"/>
              </w:rPr>
            </w:pPr>
            <w:r>
              <w:rPr>
                <w:rFonts w:ascii="宋体" w:hAnsi="宋体" w:cs="宋体" w:hint="eastAsia"/>
                <w:b/>
                <w:color w:val="000000"/>
                <w:sz w:val="24"/>
                <w:szCs w:val="24"/>
              </w:rPr>
              <w:t>性审</w:t>
            </w:r>
          </w:p>
          <w:p w:rsidR="00FA0450" w:rsidRDefault="00FA0450" w:rsidP="00994CD6">
            <w:pPr>
              <w:spacing w:line="360" w:lineRule="auto"/>
              <w:jc w:val="left"/>
              <w:rPr>
                <w:rFonts w:ascii="宋体" w:hAnsi="宋体" w:cs="宋体" w:hint="eastAsia"/>
                <w:b/>
                <w:color w:val="000000"/>
                <w:sz w:val="24"/>
                <w:szCs w:val="24"/>
              </w:rPr>
            </w:pPr>
            <w:r>
              <w:rPr>
                <w:rFonts w:ascii="宋体" w:hAnsi="宋体" w:cs="宋体" w:hint="eastAsia"/>
                <w:b/>
                <w:color w:val="000000"/>
                <w:sz w:val="24"/>
                <w:szCs w:val="24"/>
              </w:rPr>
              <w:t>查</w:t>
            </w:r>
          </w:p>
        </w:tc>
        <w:tc>
          <w:tcPr>
            <w:tcW w:w="3939" w:type="dxa"/>
            <w:gridSpan w:val="2"/>
            <w:vAlign w:val="center"/>
          </w:tcPr>
          <w:p w:rsidR="00FA0450" w:rsidRDefault="00FA0450" w:rsidP="00994CD6">
            <w:pPr>
              <w:adjustRightInd w:val="0"/>
              <w:snapToGrid w:val="0"/>
              <w:spacing w:line="360" w:lineRule="auto"/>
              <w:rPr>
                <w:rFonts w:ascii="宋体" w:hAnsi="宋体" w:cs="宋体" w:hint="eastAsia"/>
                <w:color w:val="000000"/>
                <w:sz w:val="24"/>
                <w:szCs w:val="24"/>
              </w:rPr>
            </w:pPr>
            <w:r>
              <w:rPr>
                <w:rFonts w:ascii="宋体" w:hAnsi="宋体" w:cs="宋体" w:hint="eastAsia"/>
                <w:color w:val="000000"/>
                <w:sz w:val="24"/>
                <w:szCs w:val="24"/>
              </w:rPr>
              <w:t>询价单位名称</w:t>
            </w:r>
          </w:p>
        </w:tc>
        <w:tc>
          <w:tcPr>
            <w:tcW w:w="4714" w:type="dxa"/>
            <w:vAlign w:val="center"/>
          </w:tcPr>
          <w:p w:rsidR="00FA0450" w:rsidRDefault="00FA0450" w:rsidP="00994CD6">
            <w:pPr>
              <w:adjustRightInd w:val="0"/>
              <w:snapToGrid w:val="0"/>
              <w:spacing w:line="360" w:lineRule="auto"/>
              <w:rPr>
                <w:rFonts w:ascii="宋体" w:hAnsi="宋体" w:cs="宋体" w:hint="eastAsia"/>
                <w:color w:val="000000"/>
                <w:sz w:val="24"/>
                <w:szCs w:val="24"/>
              </w:rPr>
            </w:pPr>
            <w:r>
              <w:rPr>
                <w:rFonts w:ascii="宋体" w:hAnsi="宋体" w:cs="宋体" w:hint="eastAsia"/>
                <w:color w:val="000000"/>
                <w:sz w:val="24"/>
                <w:szCs w:val="24"/>
              </w:rPr>
              <w:t>与营业执照一致</w:t>
            </w:r>
          </w:p>
        </w:tc>
      </w:tr>
      <w:tr w:rsidR="00FA0450" w:rsidTr="00994CD6">
        <w:trPr>
          <w:trHeight w:val="1278"/>
          <w:tblHeader/>
          <w:jc w:val="center"/>
        </w:trPr>
        <w:tc>
          <w:tcPr>
            <w:tcW w:w="836" w:type="dxa"/>
            <w:vMerge/>
            <w:vAlign w:val="center"/>
          </w:tcPr>
          <w:p w:rsidR="00FA0450" w:rsidRDefault="00FA0450" w:rsidP="00994CD6">
            <w:pPr>
              <w:spacing w:line="360" w:lineRule="auto"/>
              <w:jc w:val="left"/>
              <w:rPr>
                <w:rFonts w:ascii="宋体" w:hAnsi="宋体" w:cs="宋体" w:hint="eastAsia"/>
                <w:b/>
                <w:color w:val="000000"/>
                <w:sz w:val="24"/>
                <w:szCs w:val="24"/>
              </w:rPr>
            </w:pPr>
          </w:p>
        </w:tc>
        <w:tc>
          <w:tcPr>
            <w:tcW w:w="3939" w:type="dxa"/>
            <w:gridSpan w:val="2"/>
            <w:vAlign w:val="center"/>
          </w:tcPr>
          <w:p w:rsidR="00FA0450" w:rsidRDefault="00FA0450" w:rsidP="00994CD6">
            <w:pPr>
              <w:adjustRightInd w:val="0"/>
              <w:snapToGrid w:val="0"/>
              <w:spacing w:line="360" w:lineRule="auto"/>
              <w:rPr>
                <w:rFonts w:ascii="宋体" w:hAnsi="宋体" w:cs="宋体" w:hint="eastAsia"/>
                <w:color w:val="000000"/>
                <w:sz w:val="24"/>
                <w:szCs w:val="24"/>
              </w:rPr>
            </w:pPr>
            <w:r>
              <w:rPr>
                <w:rFonts w:ascii="宋体" w:hAnsi="宋体" w:cs="宋体" w:hint="eastAsia"/>
                <w:color w:val="000000"/>
                <w:sz w:val="24"/>
                <w:szCs w:val="24"/>
              </w:rPr>
              <w:t>询价响应文件签字盖章</w:t>
            </w:r>
          </w:p>
        </w:tc>
        <w:tc>
          <w:tcPr>
            <w:tcW w:w="4714" w:type="dxa"/>
            <w:vAlign w:val="center"/>
          </w:tcPr>
          <w:p w:rsidR="00FA0450" w:rsidRDefault="00FA0450" w:rsidP="00994CD6">
            <w:pPr>
              <w:adjustRightInd w:val="0"/>
              <w:snapToGrid w:val="0"/>
              <w:spacing w:line="360" w:lineRule="auto"/>
              <w:rPr>
                <w:rFonts w:ascii="宋体" w:hAnsi="宋体" w:cs="宋体" w:hint="eastAsia"/>
                <w:color w:val="000000"/>
                <w:sz w:val="24"/>
                <w:szCs w:val="24"/>
              </w:rPr>
            </w:pPr>
            <w:r>
              <w:rPr>
                <w:rFonts w:ascii="宋体" w:hAnsi="宋体" w:cs="宋体" w:hint="eastAsia"/>
                <w:color w:val="000000"/>
                <w:sz w:val="24"/>
                <w:szCs w:val="24"/>
              </w:rPr>
              <w:t>有法定代表人或其委托代理人签字或盖章，并且加盖单位公章。</w:t>
            </w:r>
          </w:p>
        </w:tc>
      </w:tr>
      <w:tr w:rsidR="00FA0450" w:rsidTr="00994CD6">
        <w:trPr>
          <w:trHeight w:val="587"/>
          <w:tblHeader/>
          <w:jc w:val="center"/>
        </w:trPr>
        <w:tc>
          <w:tcPr>
            <w:tcW w:w="836" w:type="dxa"/>
            <w:vMerge/>
            <w:vAlign w:val="center"/>
          </w:tcPr>
          <w:p w:rsidR="00FA0450" w:rsidRDefault="00FA0450" w:rsidP="00994CD6">
            <w:pPr>
              <w:spacing w:line="360" w:lineRule="auto"/>
              <w:jc w:val="left"/>
              <w:rPr>
                <w:rFonts w:ascii="宋体" w:hAnsi="宋体" w:cs="宋体" w:hint="eastAsia"/>
                <w:b/>
                <w:color w:val="000000"/>
                <w:sz w:val="24"/>
                <w:szCs w:val="24"/>
              </w:rPr>
            </w:pPr>
          </w:p>
        </w:tc>
        <w:tc>
          <w:tcPr>
            <w:tcW w:w="3939" w:type="dxa"/>
            <w:gridSpan w:val="2"/>
            <w:vAlign w:val="center"/>
          </w:tcPr>
          <w:p w:rsidR="00FA0450" w:rsidRDefault="00FA0450" w:rsidP="00994CD6">
            <w:pPr>
              <w:adjustRightInd w:val="0"/>
              <w:snapToGrid w:val="0"/>
              <w:spacing w:line="360" w:lineRule="auto"/>
              <w:rPr>
                <w:rFonts w:ascii="宋体" w:hAnsi="宋体" w:cs="宋体" w:hint="eastAsia"/>
                <w:color w:val="000000"/>
                <w:sz w:val="24"/>
                <w:szCs w:val="24"/>
              </w:rPr>
            </w:pPr>
            <w:r>
              <w:rPr>
                <w:rFonts w:ascii="宋体" w:hAnsi="宋体" w:cs="宋体" w:hint="eastAsia"/>
                <w:color w:val="000000"/>
                <w:sz w:val="24"/>
                <w:szCs w:val="24"/>
              </w:rPr>
              <w:t>服务周期</w:t>
            </w:r>
          </w:p>
        </w:tc>
        <w:tc>
          <w:tcPr>
            <w:tcW w:w="4714" w:type="dxa"/>
            <w:vAlign w:val="center"/>
          </w:tcPr>
          <w:p w:rsidR="00FA0450" w:rsidRDefault="00FA0450" w:rsidP="00994CD6">
            <w:pPr>
              <w:adjustRightInd w:val="0"/>
              <w:snapToGrid w:val="0"/>
              <w:spacing w:line="360" w:lineRule="auto"/>
              <w:rPr>
                <w:rFonts w:ascii="宋体" w:hAnsi="宋体" w:cs="宋体" w:hint="eastAsia"/>
                <w:color w:val="000000"/>
                <w:sz w:val="24"/>
                <w:szCs w:val="24"/>
              </w:rPr>
            </w:pPr>
            <w:r>
              <w:rPr>
                <w:rFonts w:ascii="宋体" w:hAnsi="宋体" w:cs="宋体" w:hint="eastAsia"/>
                <w:color w:val="000000"/>
                <w:sz w:val="24"/>
                <w:szCs w:val="24"/>
              </w:rPr>
              <w:t>符合询价文件要求</w:t>
            </w:r>
          </w:p>
        </w:tc>
      </w:tr>
      <w:tr w:rsidR="00FA0450" w:rsidTr="00994CD6">
        <w:trPr>
          <w:trHeight w:val="610"/>
          <w:tblHeader/>
          <w:jc w:val="center"/>
        </w:trPr>
        <w:tc>
          <w:tcPr>
            <w:tcW w:w="836" w:type="dxa"/>
            <w:vMerge/>
            <w:vAlign w:val="center"/>
          </w:tcPr>
          <w:p w:rsidR="00FA0450" w:rsidRDefault="00FA0450" w:rsidP="00994CD6">
            <w:pPr>
              <w:spacing w:line="360" w:lineRule="auto"/>
              <w:jc w:val="left"/>
              <w:rPr>
                <w:rFonts w:ascii="宋体" w:hAnsi="宋体" w:cs="宋体" w:hint="eastAsia"/>
                <w:b/>
                <w:color w:val="000000"/>
                <w:sz w:val="24"/>
                <w:szCs w:val="24"/>
              </w:rPr>
            </w:pPr>
          </w:p>
        </w:tc>
        <w:tc>
          <w:tcPr>
            <w:tcW w:w="3939" w:type="dxa"/>
            <w:gridSpan w:val="2"/>
            <w:vAlign w:val="center"/>
          </w:tcPr>
          <w:p w:rsidR="00FA0450" w:rsidRDefault="00FA0450" w:rsidP="00994CD6">
            <w:pPr>
              <w:adjustRightInd w:val="0"/>
              <w:snapToGrid w:val="0"/>
              <w:spacing w:line="360" w:lineRule="auto"/>
              <w:rPr>
                <w:rFonts w:ascii="宋体" w:hAnsi="宋体" w:cs="宋体" w:hint="eastAsia"/>
                <w:color w:val="000000"/>
                <w:sz w:val="24"/>
                <w:szCs w:val="24"/>
              </w:rPr>
            </w:pPr>
            <w:r>
              <w:rPr>
                <w:rFonts w:ascii="宋体" w:hAnsi="宋体" w:cs="宋体" w:hint="eastAsia"/>
                <w:color w:val="000000"/>
                <w:sz w:val="24"/>
                <w:szCs w:val="24"/>
              </w:rPr>
              <w:t>询价响应文件有效期</w:t>
            </w:r>
          </w:p>
        </w:tc>
        <w:tc>
          <w:tcPr>
            <w:tcW w:w="4714" w:type="dxa"/>
            <w:vAlign w:val="center"/>
          </w:tcPr>
          <w:p w:rsidR="00FA0450" w:rsidRDefault="00FA0450" w:rsidP="00994CD6">
            <w:pPr>
              <w:adjustRightInd w:val="0"/>
              <w:snapToGrid w:val="0"/>
              <w:spacing w:line="360" w:lineRule="auto"/>
              <w:rPr>
                <w:rFonts w:ascii="宋体" w:hAnsi="宋体" w:cs="宋体" w:hint="eastAsia"/>
                <w:color w:val="000000"/>
                <w:sz w:val="24"/>
                <w:szCs w:val="24"/>
              </w:rPr>
            </w:pPr>
            <w:r>
              <w:rPr>
                <w:rFonts w:ascii="宋体" w:hAnsi="宋体" w:cs="宋体" w:hint="eastAsia"/>
                <w:color w:val="000000"/>
                <w:sz w:val="24"/>
                <w:szCs w:val="24"/>
              </w:rPr>
              <w:t>符合询价文件要求</w:t>
            </w:r>
          </w:p>
        </w:tc>
      </w:tr>
      <w:tr w:rsidR="00FA0450" w:rsidTr="00994CD6">
        <w:trPr>
          <w:trHeight w:val="687"/>
          <w:tblHeader/>
          <w:jc w:val="center"/>
        </w:trPr>
        <w:tc>
          <w:tcPr>
            <w:tcW w:w="836" w:type="dxa"/>
            <w:vMerge/>
            <w:vAlign w:val="center"/>
          </w:tcPr>
          <w:p w:rsidR="00FA0450" w:rsidRDefault="00FA0450" w:rsidP="00994CD6">
            <w:pPr>
              <w:spacing w:line="360" w:lineRule="auto"/>
              <w:jc w:val="left"/>
              <w:rPr>
                <w:rFonts w:ascii="宋体" w:hAnsi="宋体" w:cs="宋体" w:hint="eastAsia"/>
                <w:b/>
                <w:color w:val="000000"/>
                <w:sz w:val="24"/>
                <w:szCs w:val="24"/>
              </w:rPr>
            </w:pPr>
          </w:p>
        </w:tc>
        <w:tc>
          <w:tcPr>
            <w:tcW w:w="3939" w:type="dxa"/>
            <w:gridSpan w:val="2"/>
            <w:vAlign w:val="center"/>
          </w:tcPr>
          <w:p w:rsidR="00FA0450" w:rsidRDefault="00FA0450" w:rsidP="00994CD6">
            <w:pPr>
              <w:adjustRightInd w:val="0"/>
              <w:snapToGrid w:val="0"/>
              <w:spacing w:line="360" w:lineRule="auto"/>
              <w:rPr>
                <w:rFonts w:ascii="宋体" w:hAnsi="宋体" w:cs="宋体" w:hint="eastAsia"/>
                <w:color w:val="000000"/>
                <w:sz w:val="24"/>
                <w:szCs w:val="24"/>
              </w:rPr>
            </w:pPr>
            <w:r>
              <w:rPr>
                <w:rFonts w:ascii="宋体" w:hAnsi="宋体" w:cs="宋体" w:hint="eastAsia"/>
                <w:color w:val="000000"/>
                <w:sz w:val="24"/>
                <w:szCs w:val="24"/>
              </w:rPr>
              <w:t>有效询价报价</w:t>
            </w:r>
          </w:p>
        </w:tc>
        <w:tc>
          <w:tcPr>
            <w:tcW w:w="4714" w:type="dxa"/>
            <w:vAlign w:val="center"/>
          </w:tcPr>
          <w:p w:rsidR="00FA0450" w:rsidRDefault="00FA0450" w:rsidP="00994CD6">
            <w:pPr>
              <w:adjustRightInd w:val="0"/>
              <w:snapToGrid w:val="0"/>
              <w:spacing w:line="360" w:lineRule="auto"/>
              <w:rPr>
                <w:rFonts w:ascii="宋体" w:hAnsi="宋体" w:cs="宋体" w:hint="eastAsia"/>
                <w:color w:val="000000"/>
                <w:sz w:val="24"/>
                <w:szCs w:val="24"/>
              </w:rPr>
            </w:pPr>
            <w:r>
              <w:rPr>
                <w:rFonts w:ascii="宋体" w:hAnsi="宋体" w:cs="宋体" w:hint="eastAsia"/>
                <w:color w:val="000000"/>
                <w:sz w:val="24"/>
                <w:szCs w:val="24"/>
              </w:rPr>
              <w:t>符合询价文件要求</w:t>
            </w:r>
          </w:p>
        </w:tc>
      </w:tr>
      <w:tr w:rsidR="00FA0450" w:rsidTr="00994CD6">
        <w:trPr>
          <w:trHeight w:val="730"/>
          <w:tblHeader/>
          <w:jc w:val="center"/>
        </w:trPr>
        <w:tc>
          <w:tcPr>
            <w:tcW w:w="9489" w:type="dxa"/>
            <w:gridSpan w:val="4"/>
            <w:vAlign w:val="center"/>
          </w:tcPr>
          <w:p w:rsidR="00FA0450" w:rsidRDefault="00FA0450" w:rsidP="00994CD6">
            <w:pPr>
              <w:rPr>
                <w:rFonts w:ascii="宋体" w:hAnsi="宋体" w:cs="宋体" w:hint="eastAsia"/>
                <w:color w:val="000000"/>
                <w:sz w:val="24"/>
                <w:szCs w:val="24"/>
              </w:rPr>
            </w:pPr>
            <w:r>
              <w:rPr>
                <w:rFonts w:ascii="宋体" w:hAnsi="宋体" w:cs="宋体" w:hint="eastAsia"/>
                <w:b/>
                <w:color w:val="000000"/>
                <w:sz w:val="24"/>
                <w:szCs w:val="24"/>
              </w:rPr>
              <w:t>说明：以上各符合性审查条件，有一项不合格的，则视为符合性审查不合格，不再参与后续评审。</w:t>
            </w:r>
          </w:p>
        </w:tc>
      </w:tr>
    </w:tbl>
    <w:p w:rsidR="00FA0450" w:rsidRDefault="00FA0450" w:rsidP="00FA0450">
      <w:pPr>
        <w:spacing w:line="500" w:lineRule="exact"/>
        <w:ind w:firstLineChars="200" w:firstLine="482"/>
        <w:contextualSpacing/>
        <w:rPr>
          <w:rFonts w:ascii="宋体" w:hAnsi="宋体" w:cs="宋体" w:hint="eastAsia"/>
          <w:b/>
          <w:color w:val="000000"/>
          <w:sz w:val="24"/>
          <w:szCs w:val="24"/>
        </w:rPr>
      </w:pPr>
      <w:r>
        <w:rPr>
          <w:rFonts w:ascii="宋体" w:hAnsi="宋体" w:cs="宋体" w:hint="eastAsia"/>
          <w:b/>
          <w:color w:val="000000"/>
          <w:sz w:val="24"/>
          <w:szCs w:val="24"/>
        </w:rPr>
        <w:t>3、询价响应文件的澄清</w:t>
      </w:r>
    </w:p>
    <w:p w:rsidR="00FA0450" w:rsidRDefault="00FA0450" w:rsidP="00FA0450">
      <w:pPr>
        <w:spacing w:line="500" w:lineRule="exact"/>
        <w:ind w:firstLineChars="200" w:firstLine="480"/>
        <w:contextualSpacing/>
        <w:rPr>
          <w:rFonts w:ascii="宋体" w:hAnsi="宋体" w:cs="宋体" w:hint="eastAsia"/>
          <w:color w:val="000000"/>
          <w:sz w:val="24"/>
          <w:szCs w:val="24"/>
        </w:rPr>
      </w:pPr>
      <w:r>
        <w:rPr>
          <w:rFonts w:ascii="宋体" w:hAnsi="宋体" w:cs="宋体" w:hint="eastAsia"/>
          <w:color w:val="000000"/>
          <w:sz w:val="24"/>
          <w:szCs w:val="24"/>
        </w:rPr>
        <w:t>（1）询价小组在对询价响应文件的有效性、完整性和询价响应程度进行审查时，可以要求供应商对询价响应文件中含义不明确、同类问题表述不一致或者有明显文字和计算错误的内容等做出必要的澄清、说明或者更正。</w:t>
      </w:r>
    </w:p>
    <w:p w:rsidR="00FA0450" w:rsidRDefault="00FA0450" w:rsidP="00FA0450">
      <w:pPr>
        <w:spacing w:line="500" w:lineRule="exact"/>
        <w:ind w:firstLineChars="200" w:firstLine="480"/>
        <w:rPr>
          <w:rFonts w:ascii="宋体" w:hAnsi="宋体" w:cs="宋体" w:hint="eastAsia"/>
          <w:color w:val="000000"/>
          <w:sz w:val="24"/>
          <w:szCs w:val="24"/>
        </w:rPr>
      </w:pPr>
      <w:r>
        <w:rPr>
          <w:rFonts w:ascii="宋体" w:hAnsi="宋体" w:cs="宋体" w:hint="eastAsia"/>
          <w:color w:val="000000"/>
          <w:sz w:val="24"/>
          <w:szCs w:val="24"/>
        </w:rPr>
        <w:t>（2）依照民法中的过失责任原则，澄清、说明或更正前，询价小组将按最不利于参与本次询价项目供应商的原则对询价响应文件做出评判。</w:t>
      </w:r>
    </w:p>
    <w:p w:rsidR="00FA0450" w:rsidRDefault="00FA0450" w:rsidP="00FA0450">
      <w:pPr>
        <w:spacing w:line="500" w:lineRule="exact"/>
        <w:ind w:firstLineChars="200" w:firstLine="480"/>
        <w:contextualSpacing/>
        <w:rPr>
          <w:rFonts w:ascii="宋体" w:hAnsi="宋体" w:cs="宋体" w:hint="eastAsia"/>
          <w:color w:val="000000"/>
          <w:sz w:val="24"/>
          <w:szCs w:val="24"/>
        </w:rPr>
      </w:pPr>
      <w:r>
        <w:rPr>
          <w:rFonts w:ascii="宋体" w:hAnsi="宋体" w:cs="宋体" w:hint="eastAsia"/>
          <w:color w:val="000000"/>
          <w:sz w:val="24"/>
          <w:szCs w:val="24"/>
        </w:rPr>
        <w:t>（3）询价小组要求供应商澄清、说明或者更正询价响应文件需以书面形式做出。供应商应当在规定的澄清时限内以书面形式提交，供应商的澄清、说明或者更正应当由法定代表人或其授权代表签字或者加盖公章。</w:t>
      </w:r>
    </w:p>
    <w:p w:rsidR="00FA0450" w:rsidRDefault="00FA0450" w:rsidP="00FA0450">
      <w:pPr>
        <w:spacing w:line="500" w:lineRule="exact"/>
        <w:ind w:firstLineChars="200" w:firstLine="480"/>
        <w:contextualSpacing/>
        <w:rPr>
          <w:rFonts w:ascii="宋体" w:hAnsi="宋体" w:cs="宋体" w:hint="eastAsia"/>
          <w:color w:val="000000"/>
          <w:sz w:val="24"/>
          <w:szCs w:val="24"/>
        </w:rPr>
      </w:pPr>
      <w:r>
        <w:rPr>
          <w:rFonts w:ascii="宋体" w:hAnsi="宋体" w:cs="宋体" w:hint="eastAsia"/>
          <w:color w:val="000000"/>
          <w:sz w:val="24"/>
          <w:szCs w:val="24"/>
        </w:rPr>
        <w:t>（4）澄清时供应商只作说明和解释，不得借此对报价、优惠条件、售后服务等实质性内容作任何修改。询价文件、询价响应文件及澄清内容将作为评审的依据。</w:t>
      </w:r>
    </w:p>
    <w:p w:rsidR="00FA0450" w:rsidRDefault="00FA0450" w:rsidP="00FA0450">
      <w:pPr>
        <w:spacing w:line="500" w:lineRule="exact"/>
        <w:ind w:firstLineChars="200" w:firstLine="482"/>
        <w:rPr>
          <w:rFonts w:ascii="宋体" w:hAnsi="宋体" w:cs="宋体" w:hint="eastAsia"/>
          <w:b/>
          <w:bCs/>
          <w:color w:val="000000"/>
          <w:sz w:val="24"/>
          <w:szCs w:val="24"/>
        </w:rPr>
      </w:pPr>
      <w:r>
        <w:rPr>
          <w:rFonts w:ascii="宋体" w:hAnsi="宋体" w:cs="宋体" w:hint="eastAsia"/>
          <w:b/>
          <w:bCs/>
          <w:color w:val="000000"/>
          <w:sz w:val="24"/>
          <w:szCs w:val="24"/>
        </w:rPr>
        <w:t>4、出现下列情形的，供应商询价响应无效：</w:t>
      </w:r>
    </w:p>
    <w:p w:rsidR="00FA0450" w:rsidRDefault="00FA0450" w:rsidP="00FA0450">
      <w:pPr>
        <w:spacing w:line="500" w:lineRule="exact"/>
        <w:ind w:firstLineChars="200" w:firstLine="480"/>
        <w:rPr>
          <w:rFonts w:ascii="宋体" w:hAnsi="宋体" w:cs="宋体" w:hint="eastAsia"/>
          <w:color w:val="000000"/>
          <w:sz w:val="24"/>
          <w:szCs w:val="24"/>
        </w:rPr>
      </w:pPr>
      <w:r>
        <w:rPr>
          <w:rFonts w:ascii="宋体" w:hAnsi="宋体" w:cs="宋体" w:hint="eastAsia"/>
          <w:color w:val="000000"/>
          <w:sz w:val="24"/>
          <w:szCs w:val="24"/>
        </w:rPr>
        <w:t>（1）询价响应文件报价出现所列需要修正情形，但供应商对修正后的报价不予确认的；</w:t>
      </w:r>
    </w:p>
    <w:p w:rsidR="00FA0450" w:rsidRDefault="00FA0450" w:rsidP="00FA04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宋体" w:hAnsi="宋体" w:cs="宋体" w:hint="eastAsia"/>
          <w:color w:val="000000"/>
          <w:sz w:val="24"/>
          <w:szCs w:val="24"/>
        </w:rPr>
      </w:pPr>
      <w:r>
        <w:rPr>
          <w:rFonts w:ascii="宋体" w:hAnsi="宋体" w:cs="宋体" w:hint="eastAsia"/>
          <w:color w:val="000000"/>
          <w:sz w:val="24"/>
          <w:szCs w:val="24"/>
        </w:rPr>
        <w:t>（2）询价小组认为供应商的报价明显低于其他通过符合性和询价响应性审查供应商的报价，有可能影响产品质量或者不能诚信履约的，要求供应商在评审现场合理的时间内提供书面说明（必要时提交相关证明材料），供应商不能证明其报价合理性的；</w:t>
      </w:r>
    </w:p>
    <w:p w:rsidR="00FA0450" w:rsidRDefault="00FA0450" w:rsidP="00FA04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宋体" w:hAnsi="宋体" w:cs="宋体" w:hint="eastAsia"/>
          <w:color w:val="000000"/>
          <w:sz w:val="24"/>
          <w:szCs w:val="24"/>
        </w:rPr>
      </w:pPr>
      <w:r>
        <w:rPr>
          <w:rFonts w:ascii="宋体" w:hAnsi="宋体" w:cs="宋体" w:hint="eastAsia"/>
          <w:color w:val="000000"/>
          <w:sz w:val="24"/>
          <w:szCs w:val="24"/>
        </w:rPr>
        <w:t>（3）不具备询价文件中规定的资格要求；</w:t>
      </w:r>
    </w:p>
    <w:p w:rsidR="00FA0450" w:rsidRDefault="00FA0450" w:rsidP="00FA04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宋体" w:hAnsi="宋体" w:cs="宋体" w:hint="eastAsia"/>
          <w:color w:val="000000"/>
          <w:sz w:val="24"/>
          <w:szCs w:val="24"/>
        </w:rPr>
      </w:pPr>
      <w:r>
        <w:rPr>
          <w:rFonts w:ascii="宋体" w:hAnsi="宋体" w:cs="宋体" w:hint="eastAsia"/>
          <w:color w:val="000000"/>
          <w:sz w:val="24"/>
          <w:szCs w:val="24"/>
        </w:rPr>
        <w:t>（4）报价超过采购最高限价的；</w:t>
      </w:r>
    </w:p>
    <w:p w:rsidR="00FA0450" w:rsidRDefault="00FA0450" w:rsidP="00FA04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宋体" w:hAnsi="宋体" w:cs="宋体" w:hint="eastAsia"/>
          <w:color w:val="000000"/>
          <w:sz w:val="24"/>
          <w:szCs w:val="24"/>
        </w:rPr>
      </w:pPr>
      <w:r>
        <w:rPr>
          <w:rFonts w:ascii="宋体" w:hAnsi="宋体" w:cs="宋体" w:hint="eastAsia"/>
          <w:color w:val="000000"/>
          <w:sz w:val="24"/>
          <w:szCs w:val="24"/>
        </w:rPr>
        <w:t>（5）未全部响应采购文件规定的实质性要求的；</w:t>
      </w:r>
    </w:p>
    <w:p w:rsidR="00FA0450" w:rsidRDefault="00FA0450" w:rsidP="00FA04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宋体" w:hAnsi="宋体" w:cs="宋体" w:hint="eastAsia"/>
          <w:color w:val="000000"/>
          <w:sz w:val="24"/>
          <w:szCs w:val="24"/>
        </w:rPr>
      </w:pPr>
      <w:r>
        <w:rPr>
          <w:rFonts w:ascii="宋体" w:hAnsi="宋体" w:cs="宋体" w:hint="eastAsia"/>
          <w:color w:val="000000"/>
          <w:sz w:val="24"/>
          <w:szCs w:val="24"/>
        </w:rPr>
        <w:t>（6）不符合法律、法规规定的其他情形。</w:t>
      </w:r>
    </w:p>
    <w:p w:rsidR="00FA0450" w:rsidRDefault="00FA0450" w:rsidP="00FA0450">
      <w:pPr>
        <w:snapToGrid w:val="0"/>
        <w:spacing w:line="500" w:lineRule="exact"/>
        <w:ind w:firstLineChars="200" w:firstLine="482"/>
        <w:rPr>
          <w:rFonts w:ascii="宋体" w:hAnsi="宋体" w:cs="宋体" w:hint="eastAsia"/>
          <w:b/>
          <w:color w:val="000000"/>
          <w:sz w:val="24"/>
          <w:szCs w:val="24"/>
        </w:rPr>
      </w:pPr>
      <w:r>
        <w:rPr>
          <w:rFonts w:ascii="宋体" w:hAnsi="宋体" w:cs="宋体" w:hint="eastAsia"/>
          <w:b/>
          <w:color w:val="000000"/>
          <w:sz w:val="24"/>
          <w:szCs w:val="24"/>
        </w:rPr>
        <w:lastRenderedPageBreak/>
        <w:t>5、推荐成交候选供应商</w:t>
      </w:r>
    </w:p>
    <w:p w:rsidR="00FA0450" w:rsidRDefault="00FA0450" w:rsidP="00FA0450">
      <w:pPr>
        <w:snapToGrid w:val="0"/>
        <w:spacing w:line="500" w:lineRule="exact"/>
        <w:ind w:firstLineChars="200" w:firstLine="480"/>
        <w:rPr>
          <w:rFonts w:ascii="宋体" w:hAnsi="宋体" w:cs="宋体" w:hint="eastAsia"/>
          <w:bCs/>
          <w:color w:val="000000"/>
          <w:sz w:val="24"/>
          <w:szCs w:val="24"/>
        </w:rPr>
      </w:pPr>
      <w:r>
        <w:rPr>
          <w:rFonts w:ascii="宋体" w:hAnsi="宋体" w:cs="宋体" w:hint="eastAsia"/>
          <w:bCs/>
          <w:color w:val="000000"/>
          <w:sz w:val="24"/>
          <w:szCs w:val="24"/>
        </w:rPr>
        <w:t>询价小组根据按照评审报价由低到高的排序，推荐</w:t>
      </w:r>
      <w:bookmarkStart w:id="6" w:name="■Finalists_CH2_A■"/>
      <w:r>
        <w:rPr>
          <w:rFonts w:ascii="宋体" w:hAnsi="宋体" w:cs="宋体" w:hint="eastAsia"/>
          <w:b/>
          <w:color w:val="000000"/>
          <w:sz w:val="24"/>
          <w:szCs w:val="24"/>
        </w:rPr>
        <w:t>3名以上</w:t>
      </w:r>
      <w:bookmarkEnd w:id="6"/>
      <w:r>
        <w:rPr>
          <w:rFonts w:ascii="宋体" w:hAnsi="宋体" w:cs="宋体" w:hint="eastAsia"/>
          <w:bCs/>
          <w:color w:val="000000"/>
          <w:sz w:val="24"/>
          <w:szCs w:val="24"/>
        </w:rPr>
        <w:t>成交候选供应商。最终评审报价相同的，询价小组对报价相同的单位进行随机抽签排序推荐。</w:t>
      </w:r>
    </w:p>
    <w:p w:rsidR="00FA0450" w:rsidRDefault="00FA0450" w:rsidP="00FA0450">
      <w:pPr>
        <w:spacing w:line="500" w:lineRule="exact"/>
        <w:ind w:firstLineChars="200" w:firstLine="482"/>
        <w:rPr>
          <w:rFonts w:ascii="宋体" w:hAnsi="宋体" w:cs="宋体" w:hint="eastAsia"/>
          <w:b/>
          <w:color w:val="000000"/>
          <w:sz w:val="24"/>
          <w:szCs w:val="24"/>
        </w:rPr>
      </w:pPr>
      <w:r>
        <w:rPr>
          <w:rFonts w:ascii="宋体" w:hAnsi="宋体" w:cs="宋体" w:hint="eastAsia"/>
          <w:b/>
          <w:color w:val="000000"/>
          <w:sz w:val="24"/>
          <w:szCs w:val="24"/>
        </w:rPr>
        <w:t>6、编写评审报告</w:t>
      </w:r>
    </w:p>
    <w:p w:rsidR="00FA0450" w:rsidRDefault="00FA0450" w:rsidP="00FA0450">
      <w:pPr>
        <w:spacing w:line="500" w:lineRule="exact"/>
        <w:ind w:firstLineChars="200" w:firstLine="480"/>
        <w:rPr>
          <w:rFonts w:ascii="宋体" w:hAnsi="宋体" w:cs="宋体" w:hint="eastAsia"/>
          <w:color w:val="000000"/>
          <w:sz w:val="24"/>
          <w:szCs w:val="24"/>
        </w:rPr>
      </w:pPr>
      <w:r>
        <w:rPr>
          <w:rFonts w:ascii="宋体" w:hAnsi="宋体" w:cs="宋体" w:hint="eastAsia"/>
          <w:color w:val="000000"/>
          <w:sz w:val="24"/>
          <w:szCs w:val="24"/>
        </w:rPr>
        <w:t>询价评审小组完成评标后，应当向采购人提交书面评标报告。</w:t>
      </w:r>
    </w:p>
    <w:p w:rsidR="00FA0450" w:rsidRDefault="00FA0450" w:rsidP="00FA0450">
      <w:pPr>
        <w:spacing w:line="500" w:lineRule="exact"/>
        <w:ind w:firstLineChars="200" w:firstLine="482"/>
        <w:rPr>
          <w:rFonts w:ascii="宋体" w:hAnsi="宋体" w:cs="宋体" w:hint="eastAsia"/>
          <w:b/>
          <w:color w:val="000000"/>
          <w:sz w:val="24"/>
          <w:szCs w:val="24"/>
        </w:rPr>
      </w:pPr>
      <w:r>
        <w:rPr>
          <w:rFonts w:ascii="宋体" w:hAnsi="宋体" w:cs="宋体" w:hint="eastAsia"/>
          <w:b/>
          <w:color w:val="000000"/>
          <w:sz w:val="24"/>
          <w:szCs w:val="24"/>
        </w:rPr>
        <w:t>7、有下列情形之一的，视为供应商串通投标，其询价响应无效：</w:t>
      </w:r>
    </w:p>
    <w:p w:rsidR="00FA0450" w:rsidRDefault="00FA0450" w:rsidP="00FA0450">
      <w:pPr>
        <w:spacing w:line="500" w:lineRule="exact"/>
        <w:ind w:firstLineChars="300" w:firstLine="720"/>
        <w:rPr>
          <w:rFonts w:ascii="宋体" w:hAnsi="宋体" w:cs="宋体" w:hint="eastAsia"/>
          <w:color w:val="000000"/>
          <w:sz w:val="24"/>
          <w:szCs w:val="24"/>
        </w:rPr>
      </w:pPr>
      <w:r>
        <w:rPr>
          <w:rFonts w:ascii="宋体" w:hAnsi="宋体" w:cs="宋体" w:hint="eastAsia"/>
          <w:color w:val="000000"/>
          <w:sz w:val="24"/>
          <w:szCs w:val="24"/>
        </w:rPr>
        <w:t>7.1、不同供应商的询价响应文件由同一单位或者个人编制；</w:t>
      </w:r>
    </w:p>
    <w:p w:rsidR="00FA0450" w:rsidRDefault="00FA0450" w:rsidP="00FA0450">
      <w:pPr>
        <w:spacing w:line="500" w:lineRule="exact"/>
        <w:ind w:firstLineChars="300" w:firstLine="720"/>
        <w:rPr>
          <w:rFonts w:ascii="宋体" w:hAnsi="宋体" w:cs="宋体" w:hint="eastAsia"/>
          <w:color w:val="000000"/>
          <w:sz w:val="24"/>
          <w:szCs w:val="24"/>
        </w:rPr>
      </w:pPr>
      <w:r>
        <w:rPr>
          <w:rFonts w:ascii="宋体" w:hAnsi="宋体" w:cs="宋体" w:hint="eastAsia"/>
          <w:color w:val="000000"/>
          <w:sz w:val="24"/>
          <w:szCs w:val="24"/>
        </w:rPr>
        <w:t>7.2、不同供应商的询价响应文件由同一台电脑编制；</w:t>
      </w:r>
    </w:p>
    <w:p w:rsidR="00FA0450" w:rsidRDefault="00FA0450" w:rsidP="00FA0450">
      <w:pPr>
        <w:spacing w:line="500" w:lineRule="exact"/>
        <w:ind w:firstLineChars="300" w:firstLine="720"/>
        <w:rPr>
          <w:rFonts w:ascii="宋体" w:hAnsi="宋体" w:cs="宋体" w:hint="eastAsia"/>
          <w:color w:val="000000"/>
          <w:sz w:val="24"/>
          <w:szCs w:val="24"/>
        </w:rPr>
      </w:pPr>
      <w:r>
        <w:rPr>
          <w:rFonts w:ascii="宋体" w:hAnsi="宋体" w:cs="宋体" w:hint="eastAsia"/>
          <w:color w:val="000000"/>
          <w:sz w:val="24"/>
          <w:szCs w:val="24"/>
        </w:rPr>
        <w:t>7.3、不同供应商委托同一单位或者个人办理询价事宜；</w:t>
      </w:r>
    </w:p>
    <w:p w:rsidR="00FA0450" w:rsidRDefault="00FA0450" w:rsidP="00FA0450">
      <w:pPr>
        <w:spacing w:line="500" w:lineRule="exact"/>
        <w:ind w:firstLineChars="300" w:firstLine="720"/>
        <w:rPr>
          <w:rFonts w:ascii="宋体" w:hAnsi="宋体" w:cs="宋体" w:hint="eastAsia"/>
          <w:color w:val="000000"/>
          <w:sz w:val="24"/>
          <w:szCs w:val="24"/>
        </w:rPr>
      </w:pPr>
      <w:r>
        <w:rPr>
          <w:rFonts w:ascii="宋体" w:hAnsi="宋体" w:cs="宋体" w:hint="eastAsia"/>
          <w:color w:val="000000"/>
          <w:sz w:val="24"/>
          <w:szCs w:val="24"/>
        </w:rPr>
        <w:t>7.4、不同供应商的询价响应文件载明的项目管理成员或者联系人员为同一人；</w:t>
      </w:r>
    </w:p>
    <w:p w:rsidR="00FA0450" w:rsidRDefault="00FA0450" w:rsidP="00FA0450">
      <w:pPr>
        <w:spacing w:line="500" w:lineRule="exact"/>
        <w:ind w:firstLineChars="300" w:firstLine="720"/>
        <w:rPr>
          <w:rFonts w:ascii="宋体" w:hAnsi="宋体" w:cs="宋体" w:hint="eastAsia"/>
          <w:color w:val="000000"/>
          <w:sz w:val="24"/>
          <w:szCs w:val="24"/>
        </w:rPr>
      </w:pPr>
      <w:r>
        <w:rPr>
          <w:rFonts w:ascii="宋体" w:hAnsi="宋体" w:cs="宋体" w:hint="eastAsia"/>
          <w:color w:val="000000"/>
          <w:sz w:val="24"/>
          <w:szCs w:val="24"/>
        </w:rPr>
        <w:t>7.5、不同供应商的询价响应文件异常一致或者询价报价呈规律性差异；</w:t>
      </w:r>
    </w:p>
    <w:p w:rsidR="00FA0450" w:rsidRDefault="00FA0450" w:rsidP="00FA0450">
      <w:pPr>
        <w:spacing w:line="500" w:lineRule="exact"/>
        <w:ind w:firstLineChars="300" w:firstLine="720"/>
        <w:rPr>
          <w:rFonts w:ascii="宋体" w:hAnsi="宋体" w:cs="宋体" w:hint="eastAsia"/>
          <w:color w:val="000000"/>
          <w:sz w:val="24"/>
          <w:szCs w:val="24"/>
        </w:rPr>
      </w:pPr>
      <w:r>
        <w:rPr>
          <w:rFonts w:ascii="宋体" w:hAnsi="宋体" w:cs="宋体" w:hint="eastAsia"/>
          <w:color w:val="000000"/>
          <w:sz w:val="24"/>
          <w:szCs w:val="24"/>
        </w:rPr>
        <w:t>7.6、不同供应商的询价响应文件相互混装。</w:t>
      </w:r>
    </w:p>
    <w:p w:rsidR="00FA0450" w:rsidRDefault="00FA0450" w:rsidP="00FA0450">
      <w:pPr>
        <w:spacing w:line="500" w:lineRule="exact"/>
        <w:ind w:firstLineChars="100" w:firstLine="241"/>
        <w:rPr>
          <w:rFonts w:ascii="宋体" w:hAnsi="宋体" w:cs="宋体" w:hint="eastAsia"/>
          <w:b/>
          <w:bCs/>
          <w:color w:val="000000"/>
          <w:sz w:val="24"/>
          <w:szCs w:val="24"/>
        </w:rPr>
      </w:pPr>
      <w:bookmarkStart w:id="7" w:name="_Toc46481121"/>
      <w:r>
        <w:rPr>
          <w:rFonts w:ascii="宋体" w:hAnsi="宋体" w:cs="宋体" w:hint="eastAsia"/>
          <w:b/>
          <w:bCs/>
          <w:color w:val="000000"/>
          <w:sz w:val="24"/>
          <w:szCs w:val="24"/>
        </w:rPr>
        <w:t>8、</w:t>
      </w:r>
      <w:bookmarkEnd w:id="7"/>
      <w:r>
        <w:rPr>
          <w:rFonts w:ascii="宋体" w:hAnsi="宋体" w:cs="宋体" w:hint="eastAsia"/>
          <w:b/>
          <w:bCs/>
          <w:color w:val="000000"/>
          <w:sz w:val="24"/>
          <w:szCs w:val="24"/>
        </w:rPr>
        <w:t>成交通知</w:t>
      </w:r>
    </w:p>
    <w:p w:rsidR="00FA0450" w:rsidRDefault="00FA0450" w:rsidP="00FA0450">
      <w:pPr>
        <w:spacing w:line="500" w:lineRule="exact"/>
        <w:ind w:firstLineChars="300" w:firstLine="720"/>
        <w:rPr>
          <w:rFonts w:ascii="宋体" w:hAnsi="宋体" w:cs="宋体" w:hint="eastAsia"/>
          <w:color w:val="000000"/>
          <w:sz w:val="24"/>
          <w:szCs w:val="24"/>
        </w:rPr>
      </w:pPr>
      <w:r>
        <w:rPr>
          <w:rFonts w:ascii="宋体" w:hAnsi="宋体" w:cs="宋体" w:hint="eastAsia"/>
          <w:color w:val="000000"/>
          <w:sz w:val="24"/>
          <w:szCs w:val="24"/>
        </w:rPr>
        <w:t>8.1评审结果公示结束后，向第一成交候选人发成交通知书。</w:t>
      </w:r>
    </w:p>
    <w:p w:rsidR="00FA0450" w:rsidRDefault="00FA0450" w:rsidP="00FA0450">
      <w:pPr>
        <w:spacing w:line="500" w:lineRule="exact"/>
        <w:ind w:firstLineChars="300" w:firstLine="720"/>
        <w:rPr>
          <w:rFonts w:ascii="宋体" w:hAnsi="宋体" w:cs="宋体" w:hint="eastAsia"/>
          <w:color w:val="000000"/>
          <w:sz w:val="24"/>
          <w:szCs w:val="24"/>
        </w:rPr>
      </w:pPr>
      <w:r>
        <w:rPr>
          <w:rFonts w:ascii="宋体" w:hAnsi="宋体" w:cs="宋体" w:hint="eastAsia"/>
          <w:color w:val="000000"/>
          <w:sz w:val="24"/>
          <w:szCs w:val="24"/>
        </w:rPr>
        <w:t>8.2成交通知书将是合同的一个组成部分。</w:t>
      </w:r>
    </w:p>
    <w:p w:rsidR="00FA0450" w:rsidRDefault="00FA0450" w:rsidP="00FA0450">
      <w:pPr>
        <w:spacing w:line="500" w:lineRule="exact"/>
        <w:ind w:firstLineChars="100" w:firstLine="241"/>
        <w:rPr>
          <w:rFonts w:ascii="宋体" w:hAnsi="宋体" w:cs="宋体" w:hint="eastAsia"/>
          <w:b/>
          <w:bCs/>
          <w:color w:val="000000"/>
          <w:sz w:val="24"/>
          <w:szCs w:val="24"/>
        </w:rPr>
      </w:pPr>
      <w:r>
        <w:rPr>
          <w:rFonts w:ascii="宋体" w:hAnsi="宋体" w:cs="宋体" w:hint="eastAsia"/>
          <w:b/>
          <w:bCs/>
          <w:color w:val="000000"/>
          <w:sz w:val="24"/>
          <w:szCs w:val="24"/>
        </w:rPr>
        <w:t>9、签订合同</w:t>
      </w:r>
    </w:p>
    <w:p w:rsidR="00FA0450" w:rsidRDefault="00FA0450" w:rsidP="00FA0450">
      <w:pPr>
        <w:spacing w:line="360" w:lineRule="auto"/>
        <w:ind w:firstLineChars="300" w:firstLine="720"/>
        <w:rPr>
          <w:rFonts w:ascii="宋体" w:hAnsi="宋体" w:cs="宋体" w:hint="eastAsia"/>
          <w:color w:val="000000"/>
          <w:sz w:val="24"/>
          <w:szCs w:val="24"/>
        </w:rPr>
      </w:pPr>
      <w:r>
        <w:rPr>
          <w:rFonts w:ascii="宋体" w:hAnsi="宋体" w:cs="宋体" w:hint="eastAsia"/>
          <w:color w:val="000000"/>
          <w:sz w:val="24"/>
          <w:szCs w:val="24"/>
        </w:rPr>
        <w:t>9.1成交通知书发出后，成交单位应依据成交通知书与采购人在30天内洽谈合同条款，并签订合同。</w:t>
      </w:r>
    </w:p>
    <w:p w:rsidR="00FA0450" w:rsidRDefault="00FA0450" w:rsidP="00FA0450">
      <w:pPr>
        <w:pStyle w:val="1"/>
        <w:spacing w:line="360" w:lineRule="auto"/>
        <w:jc w:val="left"/>
        <w:rPr>
          <w:rFonts w:cs="宋体" w:hint="eastAsia"/>
          <w:b w:val="0"/>
          <w:color w:val="000000"/>
          <w:sz w:val="24"/>
          <w:szCs w:val="24"/>
        </w:rPr>
      </w:pPr>
      <w:r>
        <w:rPr>
          <w:rFonts w:cs="宋体" w:hint="eastAsia"/>
          <w:b w:val="0"/>
          <w:color w:val="000000"/>
          <w:sz w:val="24"/>
          <w:szCs w:val="24"/>
        </w:rPr>
        <w:t xml:space="preserve">      9.2询价文件、成交单位的询价响应文件及询价过程中有关的澄清文件均作为合同附件。</w:t>
      </w:r>
    </w:p>
    <w:p w:rsidR="00FA0450" w:rsidRDefault="00FA0450" w:rsidP="00FA0450">
      <w:pPr>
        <w:pStyle w:val="1"/>
        <w:spacing w:line="360" w:lineRule="auto"/>
        <w:rPr>
          <w:rFonts w:hint="eastAsia"/>
          <w:color w:val="000000"/>
          <w:sz w:val="24"/>
          <w:szCs w:val="24"/>
        </w:rPr>
      </w:pPr>
      <w:r>
        <w:rPr>
          <w:rFonts w:ascii="Times New Roman" w:eastAsia="仿宋" w:hAnsi="Times New Roman" w:hint="eastAsia"/>
          <w:color w:val="000000"/>
          <w:sz w:val="24"/>
          <w:szCs w:val="24"/>
        </w:rPr>
        <w:br w:type="page"/>
      </w:r>
      <w:r>
        <w:rPr>
          <w:rFonts w:hint="eastAsia"/>
          <w:color w:val="000000"/>
          <w:sz w:val="24"/>
          <w:szCs w:val="24"/>
        </w:rPr>
        <w:lastRenderedPageBreak/>
        <w:t>第五部分   询价响应文件格式</w:t>
      </w:r>
    </w:p>
    <w:p w:rsidR="00FA0450" w:rsidRDefault="00FA0450" w:rsidP="00FA0450">
      <w:pPr>
        <w:pStyle w:val="1"/>
        <w:spacing w:line="360" w:lineRule="auto"/>
        <w:rPr>
          <w:color w:val="000000"/>
          <w:sz w:val="24"/>
          <w:szCs w:val="24"/>
        </w:rPr>
      </w:pPr>
      <w:r>
        <w:rPr>
          <w:rFonts w:hint="eastAsia"/>
          <w:color w:val="000000"/>
          <w:sz w:val="24"/>
          <w:szCs w:val="24"/>
        </w:rPr>
        <w:t>（仅供参考）</w:t>
      </w:r>
    </w:p>
    <w:p w:rsidR="00FA0450" w:rsidRDefault="00FA0450" w:rsidP="00FA0450">
      <w:pPr>
        <w:pStyle w:val="20"/>
        <w:ind w:leftChars="0" w:left="0"/>
        <w:rPr>
          <w:rFonts w:ascii="宋体" w:hAnsi="宋体" w:hint="eastAsia"/>
          <w:b/>
          <w:color w:val="000000"/>
          <w:sz w:val="24"/>
          <w:szCs w:val="24"/>
        </w:rPr>
      </w:pPr>
    </w:p>
    <w:p w:rsidR="00111660" w:rsidRDefault="00111660">
      <w:bookmarkStart w:id="8" w:name="_GoBack"/>
      <w:bookmarkEnd w:id="8"/>
    </w:p>
    <w:sectPr w:rsidR="0011166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ˎ̥">
    <w:altName w:val="Times New Roman"/>
    <w:charset w:val="01"/>
    <w:family w:val="roman"/>
    <w:pitch w:val="default"/>
    <w:sig w:usb0="00000000" w:usb1="00000000" w:usb2="00000000"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G Times (W1)">
    <w:altName w:val="Times New Roman"/>
    <w:charset w:val="00"/>
    <w:family w:val="roman"/>
    <w:pitch w:val="default"/>
    <w:sig w:usb0="00000000" w:usb1="00000000" w:usb2="00000000" w:usb3="00000000" w:csb0="00000001" w:csb1="00000000"/>
  </w:font>
  <w:font w:name="Futura Bk BT">
    <w:altName w:val="Lucida Sans Unicode"/>
    <w:charset w:val="00"/>
    <w:family w:val="swiss"/>
    <w:pitch w:val="default"/>
    <w:sig w:usb0="00000087" w:usb1="00000000" w:usb2="00000000" w:usb3="00000000" w:csb0="0000001B" w:csb1="00000000"/>
  </w:font>
  <w:font w:name="MS Sans Serif">
    <w:altName w:val="Segoe Print"/>
    <w:panose1 w:val="020B0500000000000000"/>
    <w:charset w:val="00"/>
    <w:family w:val="swiss"/>
    <w:pitch w:val="default"/>
    <w:sig w:usb0="00000000" w:usb1="00000000" w:usb2="00000000" w:usb3="00000000" w:csb0="00000001" w:csb1="00000000"/>
  </w:font>
  <w:font w:name="华文宋体">
    <w:panose1 w:val="02010600040101010101"/>
    <w:charset w:val="86"/>
    <w:family w:val="auto"/>
    <w:pitch w:val="variable"/>
    <w:sig w:usb0="00000287" w:usb1="080F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F25" w:rsidRDefault="00FA0450">
    <w:pPr>
      <w:pStyle w:val="ad"/>
      <w:wordWrap w:val="0"/>
      <w:ind w:right="1080"/>
      <w:rPr>
        <w:rFonts w:hint="eastAsia"/>
      </w:rP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align>center</wp:align>
              </wp:positionV>
              <wp:extent cx="172085" cy="147955"/>
              <wp:effectExtent l="0" t="0" r="1270" b="0"/>
              <wp:wrapNone/>
              <wp:docPr id="261" name="文本框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5C6F25" w:rsidRDefault="00FA0450">
                          <w:pPr>
                            <w:pStyle w:val="ad"/>
                            <w:ind w:firstLineChars="50" w:firstLine="90"/>
                            <w:rPr>
                              <w:rStyle w:val="af5"/>
                              <w:rFonts w:ascii="宋体" w:hAnsi="宋体" w:hint="eastAsia"/>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61" o:spid="_x0000_s1026" type="#_x0000_t202" style="position:absolute;margin-left:0;margin-top:0;width:13.55pt;height:11.65pt;z-index:251659264;visibility:visible;mso-wrap-style:none;mso-width-percent:0;mso-height-percent:0;mso-wrap-distance-left:9pt;mso-wrap-distance-top:0;mso-wrap-distance-right:9pt;mso-wrap-distance-bottom:0;mso-position-horizontal:center;mso-position-horizontal-relative:margin;mso-position-vertical:center;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" filled="f" stroked="f" strokeweight="1.25pt">
              <v:textbox style="mso-fit-shape-to-text:t" inset="0,0,0,0">
                <w:txbxContent>
                  <w:p w:rsidR="005C6F25" w:rsidRDefault="00FA0450">
                    <w:pPr>
                      <w:pStyle w:val="ad"/>
                      <w:ind w:firstLineChars="50" w:firstLine="90"/>
                      <w:rPr>
                        <w:rStyle w:val="af5"/>
                        <w:rFonts w:ascii="宋体" w:hAnsi="宋体" w:hint="eastAsia"/>
                      </w:rPr>
                    </w:pPr>
                  </w:p>
                </w:txbxContent>
              </v:textbox>
              <w10:wrap anchorx="margin"/>
            </v:shape>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F25" w:rsidRDefault="00FA0450">
    <w:pPr>
      <w:pStyle w:val="ae"/>
      <w:pBdr>
        <w:bottom w:val="single" w:sz="6" w:space="3" w:color="auto"/>
      </w:pBdr>
      <w:tabs>
        <w:tab w:val="clear" w:pos="8306"/>
        <w:tab w:val="right" w:pos="8820"/>
      </w:tabs>
      <w:wordWrap w:val="0"/>
      <w:ind w:right="-90"/>
      <w:jc w:val="both"/>
      <w:rPr>
        <w:rFonts w:ascii="宋体" w:hAnsi="宋体" w:hint="eastAsia"/>
        <w:bCs/>
        <w:szCs w:val="18"/>
      </w:rPr>
    </w:pPr>
    <w:r>
      <w:rPr>
        <w:rFonts w:hint="eastAsia"/>
      </w:rPr>
      <w:t>云语间小区销售礼品采购</w:t>
    </w:r>
    <w:r>
      <w:rPr>
        <w:rFonts w:ascii="宋体" w:hAnsi="宋体" w:hint="eastAsia"/>
        <w:bCs/>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F25" w:rsidRDefault="00FA0450">
    <w:pPr>
      <w:pStyle w:val="ae"/>
      <w:jc w:val="left"/>
      <w:rPr>
        <w:rFonts w:hint="eastAsia"/>
      </w:rPr>
    </w:pPr>
  </w:p>
  <w:p w:rsidR="005C6F25" w:rsidRDefault="00FA0450">
    <w:pPr>
      <w:pStyle w:val="ae"/>
      <w:jc w:val="left"/>
      <w:rPr>
        <w:rFonts w:hint="eastAsia"/>
      </w:rPr>
    </w:pPr>
    <w:r>
      <w:rPr>
        <w:rFonts w:hint="eastAsia"/>
      </w:rPr>
      <w:t>云语间小区销售礼品采购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C95E113"/>
    <w:multiLevelType w:val="singleLevel"/>
    <w:tmpl w:val="FC95E113"/>
    <w:lvl w:ilvl="0">
      <w:start w:val="1"/>
      <w:numFmt w:val="decimal"/>
      <w:suff w:val="nothing"/>
      <w:lvlText w:val="%1、"/>
      <w:lvlJc w:val="left"/>
    </w:lvl>
  </w:abstractNum>
  <w:abstractNum w:abstractNumId="1">
    <w:nsid w:val="00000002"/>
    <w:multiLevelType w:val="multilevel"/>
    <w:tmpl w:val="00000002"/>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0000005"/>
    <w:multiLevelType w:val="multilevel"/>
    <w:tmpl w:val="00000005"/>
    <w:lvl w:ilvl="0">
      <w:start w:val="1"/>
      <w:numFmt w:val="upperRoman"/>
      <w:lvlText w:val="%1."/>
      <w:lvlJc w:val="left"/>
      <w:pPr>
        <w:tabs>
          <w:tab w:val="num" w:pos="1588"/>
        </w:tabs>
        <w:ind w:left="1588" w:hanging="794"/>
      </w:pPr>
      <w:rPr>
        <w:rFonts w:hint="eastAsia"/>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3">
    <w:nsid w:val="00000007"/>
    <w:multiLevelType w:val="multilevel"/>
    <w:tmpl w:val="00000007"/>
    <w:lvl w:ilvl="0">
      <w:start w:val="1"/>
      <w:numFmt w:val="lowerRoman"/>
      <w:lvlText w:val="（%1）"/>
      <w:lvlJc w:val="right"/>
      <w:pPr>
        <w:tabs>
          <w:tab w:val="num" w:pos="1474"/>
        </w:tabs>
        <w:ind w:left="1474" w:hanging="56"/>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000008"/>
    <w:multiLevelType w:val="multilevel"/>
    <w:tmpl w:val="00000008"/>
    <w:lvl w:ilvl="0">
      <w:start w:val="1"/>
      <w:numFmt w:val="bullet"/>
      <w:lvlText w:val="•"/>
      <w:lvlJc w:val="left"/>
      <w:pPr>
        <w:tabs>
          <w:tab w:val="num" w:pos="927"/>
        </w:tabs>
        <w:ind w:left="907" w:hanging="340"/>
      </w:pPr>
      <w:rPr>
        <w:rFonts w:ascii="Palatino Linotype" w:hAnsi="Palatino Linotype" w:hint="default"/>
        <w:color w:val="auto"/>
      </w:rPr>
    </w:lvl>
    <w:lvl w:ilvl="1">
      <w:start w:val="1"/>
      <w:numFmt w:val="decimal"/>
      <w:lvlText w:val="%2."/>
      <w:lvlJc w:val="left"/>
      <w:pPr>
        <w:tabs>
          <w:tab w:val="num" w:pos="810"/>
        </w:tabs>
        <w:ind w:left="810" w:hanging="39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nsid w:val="0000000A"/>
    <w:multiLevelType w:val="singleLevel"/>
    <w:tmpl w:val="0000000A"/>
    <w:lvl w:ilvl="0">
      <w:start w:val="1"/>
      <w:numFmt w:val="decimal"/>
      <w:lvlText w:val="%1."/>
      <w:lvlJc w:val="left"/>
      <w:pPr>
        <w:tabs>
          <w:tab w:val="num" w:pos="425"/>
        </w:tabs>
        <w:ind w:left="425" w:hanging="425"/>
      </w:pPr>
    </w:lvl>
  </w:abstractNum>
  <w:abstractNum w:abstractNumId="6">
    <w:nsid w:val="0000000D"/>
    <w:multiLevelType w:val="multilevel"/>
    <w:tmpl w:val="0000000D"/>
    <w:lvl w:ilvl="0">
      <w:start w:val="1"/>
      <w:numFmt w:val="chineseCountingThousand"/>
      <w:lvlText w:val="%1、"/>
      <w:lvlJc w:val="left"/>
      <w:pPr>
        <w:tabs>
          <w:tab w:val="num" w:pos="420"/>
        </w:tabs>
        <w:ind w:left="420" w:hanging="420"/>
      </w:pPr>
      <w:rPr>
        <w:rFonts w:hint="eastAsia"/>
      </w:rPr>
    </w:lvl>
    <w:lvl w:ilvl="1">
      <w:start w:val="1"/>
      <w:numFmt w:val="decimal"/>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0000000E"/>
    <w:multiLevelType w:val="multilevel"/>
    <w:tmpl w:val="0000000E"/>
    <w:lvl w:ilvl="0">
      <w:start w:val="1"/>
      <w:numFmt w:val="decimal"/>
      <w:lvlText w:val="%1."/>
      <w:lvlJc w:val="left"/>
      <w:pPr>
        <w:tabs>
          <w:tab w:val="num" w:pos="900"/>
        </w:tabs>
        <w:ind w:left="900" w:hanging="420"/>
      </w:pPr>
    </w:lvl>
    <w:lvl w:ilvl="1">
      <w:start w:val="1"/>
      <w:numFmt w:val="lowerLetter"/>
      <w:lvlText w:val="%2)"/>
      <w:lvlJc w:val="left"/>
      <w:pPr>
        <w:tabs>
          <w:tab w:val="num" w:pos="90"/>
        </w:tabs>
        <w:ind w:left="90" w:hanging="420"/>
      </w:pPr>
    </w:lvl>
    <w:lvl w:ilvl="2">
      <w:start w:val="1"/>
      <w:numFmt w:val="lowerRoman"/>
      <w:lvlText w:val="%3."/>
      <w:lvlJc w:val="right"/>
      <w:pPr>
        <w:tabs>
          <w:tab w:val="num" w:pos="510"/>
        </w:tabs>
        <w:ind w:left="510" w:hanging="420"/>
      </w:pPr>
    </w:lvl>
    <w:lvl w:ilvl="3">
      <w:start w:val="1"/>
      <w:numFmt w:val="decimal"/>
      <w:lvlText w:val="%4."/>
      <w:lvlJc w:val="left"/>
      <w:pPr>
        <w:tabs>
          <w:tab w:val="num" w:pos="930"/>
        </w:tabs>
        <w:ind w:left="930" w:hanging="420"/>
      </w:pPr>
    </w:lvl>
    <w:lvl w:ilvl="4">
      <w:start w:val="1"/>
      <w:numFmt w:val="lowerLetter"/>
      <w:lvlText w:val="%5)"/>
      <w:lvlJc w:val="left"/>
      <w:pPr>
        <w:tabs>
          <w:tab w:val="num" w:pos="1350"/>
        </w:tabs>
        <w:ind w:left="1350" w:hanging="420"/>
      </w:pPr>
    </w:lvl>
    <w:lvl w:ilvl="5">
      <w:start w:val="1"/>
      <w:numFmt w:val="lowerRoman"/>
      <w:lvlText w:val="%6."/>
      <w:lvlJc w:val="right"/>
      <w:pPr>
        <w:tabs>
          <w:tab w:val="num" w:pos="1770"/>
        </w:tabs>
        <w:ind w:left="1770" w:hanging="420"/>
      </w:pPr>
    </w:lvl>
    <w:lvl w:ilvl="6">
      <w:start w:val="1"/>
      <w:numFmt w:val="decimal"/>
      <w:lvlText w:val="%7."/>
      <w:lvlJc w:val="left"/>
      <w:pPr>
        <w:tabs>
          <w:tab w:val="num" w:pos="2190"/>
        </w:tabs>
        <w:ind w:left="2190" w:hanging="420"/>
      </w:pPr>
    </w:lvl>
    <w:lvl w:ilvl="7">
      <w:start w:val="1"/>
      <w:numFmt w:val="lowerLetter"/>
      <w:lvlText w:val="%8)"/>
      <w:lvlJc w:val="left"/>
      <w:pPr>
        <w:tabs>
          <w:tab w:val="num" w:pos="2610"/>
        </w:tabs>
        <w:ind w:left="2610" w:hanging="420"/>
      </w:pPr>
    </w:lvl>
    <w:lvl w:ilvl="8">
      <w:start w:val="1"/>
      <w:numFmt w:val="lowerRoman"/>
      <w:lvlText w:val="%9."/>
      <w:lvlJc w:val="right"/>
      <w:pPr>
        <w:tabs>
          <w:tab w:val="num" w:pos="3030"/>
        </w:tabs>
        <w:ind w:left="3030" w:hanging="420"/>
      </w:pPr>
    </w:lvl>
  </w:abstractNum>
  <w:abstractNum w:abstractNumId="8">
    <w:nsid w:val="2A23C092"/>
    <w:multiLevelType w:val="singleLevel"/>
    <w:tmpl w:val="2A23C092"/>
    <w:lvl w:ilvl="0">
      <w:start w:val="1"/>
      <w:numFmt w:val="decimal"/>
      <w:suff w:val="nothing"/>
      <w:lvlText w:val="%1、"/>
      <w:lvlJc w:val="left"/>
    </w:lvl>
  </w:abstractNum>
  <w:num w:numId="1">
    <w:abstractNumId w:val="6"/>
  </w:num>
  <w:num w:numId="2">
    <w:abstractNumId w:val="4"/>
  </w:num>
  <w:num w:numId="3">
    <w:abstractNumId w:val="1"/>
  </w:num>
  <w:num w:numId="4">
    <w:abstractNumId w:val="7"/>
  </w:num>
  <w:num w:numId="5">
    <w:abstractNumId w:val="3"/>
  </w:num>
  <w:num w:numId="6">
    <w:abstractNumId w:val="5"/>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7E7"/>
    <w:rsid w:val="00111660"/>
    <w:rsid w:val="006917E7"/>
    <w:rsid w:val="00FA0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Code" w:uiPriority="0"/>
    <w:lsdException w:name="HTML Definition" w:uiPriority="0"/>
    <w:lsdException w:name="HTML Keyboard" w:uiPriority="0"/>
    <w:lsdException w:name="HTML Preformatted" w:uiPriority="0" w:qFormat="1"/>
    <w:lsdException w:name="HTML Sample" w:uiPriority="0"/>
    <w:lsdException w:name="HTML Variabl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FA0450"/>
    <w:pPr>
      <w:widowControl w:val="0"/>
      <w:jc w:val="both"/>
    </w:pPr>
    <w:rPr>
      <w:rFonts w:ascii="Times New Roman" w:eastAsia="宋体" w:hAnsi="Times New Roman" w:cs="Times New Roman"/>
      <w:szCs w:val="20"/>
    </w:rPr>
  </w:style>
  <w:style w:type="paragraph" w:styleId="1">
    <w:name w:val="heading 1"/>
    <w:basedOn w:val="a"/>
    <w:next w:val="a"/>
    <w:link w:val="1Char"/>
    <w:qFormat/>
    <w:rsid w:val="00FA0450"/>
    <w:pPr>
      <w:jc w:val="center"/>
      <w:outlineLvl w:val="0"/>
    </w:pPr>
    <w:rPr>
      <w:rFonts w:ascii="宋体" w:hAnsi="宋体"/>
      <w:b/>
      <w:sz w:val="36"/>
    </w:rPr>
  </w:style>
  <w:style w:type="paragraph" w:styleId="2">
    <w:name w:val="heading 2"/>
    <w:basedOn w:val="a"/>
    <w:next w:val="a1"/>
    <w:link w:val="2Char1"/>
    <w:qFormat/>
    <w:rsid w:val="00FA0450"/>
    <w:pPr>
      <w:spacing w:line="360" w:lineRule="auto"/>
      <w:jc w:val="center"/>
      <w:outlineLvl w:val="1"/>
    </w:pPr>
    <w:rPr>
      <w:rFonts w:ascii="宋体" w:hAnsi="宋体"/>
      <w:b/>
      <w:sz w:val="24"/>
    </w:rPr>
  </w:style>
  <w:style w:type="paragraph" w:styleId="3">
    <w:name w:val="heading 3"/>
    <w:basedOn w:val="a"/>
    <w:next w:val="a1"/>
    <w:link w:val="3Char"/>
    <w:qFormat/>
    <w:rsid w:val="00FA0450"/>
    <w:pPr>
      <w:keepNext/>
      <w:keepLines/>
      <w:autoSpaceDE w:val="0"/>
      <w:autoSpaceDN w:val="0"/>
      <w:adjustRightInd w:val="0"/>
      <w:spacing w:before="360" w:after="120"/>
      <w:jc w:val="left"/>
      <w:outlineLvl w:val="2"/>
    </w:pPr>
    <w:rPr>
      <w:rFonts w:ascii="宋体"/>
      <w:b/>
      <w:sz w:val="24"/>
      <w:u w:val="single"/>
    </w:rPr>
  </w:style>
  <w:style w:type="paragraph" w:styleId="4">
    <w:name w:val="heading 4"/>
    <w:basedOn w:val="a"/>
    <w:next w:val="a"/>
    <w:link w:val="4Char"/>
    <w:qFormat/>
    <w:rsid w:val="00FA0450"/>
    <w:pPr>
      <w:keepNext/>
      <w:outlineLvl w:val="3"/>
    </w:pPr>
    <w:rPr>
      <w:color w:val="FF0000"/>
      <w:sz w:val="28"/>
      <w:u w:val="single"/>
    </w:rPr>
  </w:style>
  <w:style w:type="paragraph" w:styleId="5">
    <w:name w:val="heading 5"/>
    <w:basedOn w:val="a"/>
    <w:next w:val="a"/>
    <w:link w:val="5Char1"/>
    <w:qFormat/>
    <w:rsid w:val="00FA0450"/>
    <w:pPr>
      <w:keepNext/>
      <w:keepLines/>
      <w:spacing w:before="280" w:after="290" w:line="372" w:lineRule="auto"/>
      <w:outlineLvl w:val="4"/>
    </w:pPr>
    <w:rPr>
      <w:b/>
      <w:sz w:val="28"/>
    </w:rPr>
  </w:style>
  <w:style w:type="paragraph" w:styleId="6">
    <w:name w:val="heading 6"/>
    <w:basedOn w:val="a"/>
    <w:next w:val="a"/>
    <w:link w:val="6Char"/>
    <w:qFormat/>
    <w:rsid w:val="00FA0450"/>
    <w:pPr>
      <w:keepNext/>
      <w:keepLines/>
      <w:spacing w:before="240" w:after="64" w:line="317" w:lineRule="auto"/>
      <w:outlineLvl w:val="5"/>
    </w:pPr>
    <w:rPr>
      <w:rFonts w:ascii="Arial" w:eastAsia="黑体" w:hAnsi="Arial"/>
      <w:b/>
      <w:sz w:val="24"/>
    </w:rPr>
  </w:style>
  <w:style w:type="paragraph" w:styleId="7">
    <w:name w:val="heading 7"/>
    <w:basedOn w:val="a"/>
    <w:next w:val="a"/>
    <w:link w:val="7Char"/>
    <w:qFormat/>
    <w:rsid w:val="00FA0450"/>
    <w:pPr>
      <w:keepNext/>
      <w:keepLines/>
      <w:spacing w:before="240" w:after="64" w:line="317" w:lineRule="auto"/>
      <w:outlineLvl w:val="6"/>
    </w:pPr>
    <w:rPr>
      <w:b/>
      <w:sz w:val="24"/>
    </w:rPr>
  </w:style>
  <w:style w:type="paragraph" w:styleId="8">
    <w:name w:val="heading 8"/>
    <w:basedOn w:val="a"/>
    <w:next w:val="a"/>
    <w:link w:val="8Char"/>
    <w:qFormat/>
    <w:rsid w:val="00FA0450"/>
    <w:pPr>
      <w:keepNext/>
      <w:keepLines/>
      <w:spacing w:before="240" w:after="64" w:line="317" w:lineRule="auto"/>
      <w:outlineLvl w:val="7"/>
    </w:pPr>
    <w:rPr>
      <w:rFonts w:ascii="Arial" w:eastAsia="黑体" w:hAnsi="Arial"/>
      <w:sz w:val="24"/>
    </w:rPr>
  </w:style>
  <w:style w:type="paragraph" w:styleId="9">
    <w:name w:val="heading 9"/>
    <w:basedOn w:val="a"/>
    <w:next w:val="a"/>
    <w:link w:val="9Char"/>
    <w:qFormat/>
    <w:rsid w:val="00FA0450"/>
    <w:pPr>
      <w:keepNext/>
      <w:keepLines/>
      <w:spacing w:before="240" w:after="64" w:line="317" w:lineRule="auto"/>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rsid w:val="00FA0450"/>
    <w:rPr>
      <w:rFonts w:ascii="宋体" w:eastAsia="宋体" w:hAnsi="宋体" w:cs="Times New Roman"/>
      <w:b/>
      <w:sz w:val="36"/>
      <w:szCs w:val="20"/>
    </w:rPr>
  </w:style>
  <w:style w:type="character" w:customStyle="1" w:styleId="2Char">
    <w:name w:val="标题 2 Char"/>
    <w:basedOn w:val="a2"/>
    <w:rsid w:val="00FA0450"/>
    <w:rPr>
      <w:rFonts w:asciiTheme="majorHAnsi" w:eastAsiaTheme="majorEastAsia" w:hAnsiTheme="majorHAnsi" w:cstheme="majorBidi"/>
      <w:b/>
      <w:bCs/>
      <w:sz w:val="32"/>
      <w:szCs w:val="32"/>
    </w:rPr>
  </w:style>
  <w:style w:type="character" w:customStyle="1" w:styleId="3Char">
    <w:name w:val="标题 3 Char"/>
    <w:basedOn w:val="a2"/>
    <w:link w:val="3"/>
    <w:rsid w:val="00FA0450"/>
    <w:rPr>
      <w:rFonts w:ascii="宋体" w:eastAsia="宋体" w:hAnsi="Times New Roman" w:cs="Times New Roman"/>
      <w:b/>
      <w:sz w:val="24"/>
      <w:szCs w:val="20"/>
      <w:u w:val="single"/>
    </w:rPr>
  </w:style>
  <w:style w:type="character" w:customStyle="1" w:styleId="4Char">
    <w:name w:val="标题 4 Char"/>
    <w:basedOn w:val="a2"/>
    <w:link w:val="4"/>
    <w:rsid w:val="00FA0450"/>
    <w:rPr>
      <w:rFonts w:ascii="Times New Roman" w:eastAsia="宋体" w:hAnsi="Times New Roman" w:cs="Times New Roman"/>
      <w:color w:val="FF0000"/>
      <w:sz w:val="28"/>
      <w:szCs w:val="20"/>
      <w:u w:val="single"/>
    </w:rPr>
  </w:style>
  <w:style w:type="character" w:customStyle="1" w:styleId="5Char">
    <w:name w:val="标题 5 Char"/>
    <w:basedOn w:val="a2"/>
    <w:rsid w:val="00FA0450"/>
    <w:rPr>
      <w:rFonts w:ascii="Times New Roman" w:eastAsia="宋体" w:hAnsi="Times New Roman" w:cs="Times New Roman"/>
      <w:b/>
      <w:bCs/>
      <w:sz w:val="28"/>
      <w:szCs w:val="28"/>
    </w:rPr>
  </w:style>
  <w:style w:type="character" w:customStyle="1" w:styleId="6Char">
    <w:name w:val="标题 6 Char"/>
    <w:basedOn w:val="a2"/>
    <w:link w:val="6"/>
    <w:rsid w:val="00FA0450"/>
    <w:rPr>
      <w:rFonts w:ascii="Arial" w:eastAsia="黑体" w:hAnsi="Arial" w:cs="Times New Roman"/>
      <w:b/>
      <w:sz w:val="24"/>
      <w:szCs w:val="20"/>
    </w:rPr>
  </w:style>
  <w:style w:type="character" w:customStyle="1" w:styleId="7Char">
    <w:name w:val="标题 7 Char"/>
    <w:basedOn w:val="a2"/>
    <w:link w:val="7"/>
    <w:rsid w:val="00FA0450"/>
    <w:rPr>
      <w:rFonts w:ascii="Times New Roman" w:eastAsia="宋体" w:hAnsi="Times New Roman" w:cs="Times New Roman"/>
      <w:b/>
      <w:sz w:val="24"/>
      <w:szCs w:val="20"/>
    </w:rPr>
  </w:style>
  <w:style w:type="character" w:customStyle="1" w:styleId="8Char">
    <w:name w:val="标题 8 Char"/>
    <w:basedOn w:val="a2"/>
    <w:link w:val="8"/>
    <w:rsid w:val="00FA0450"/>
    <w:rPr>
      <w:rFonts w:ascii="Arial" w:eastAsia="黑体" w:hAnsi="Arial" w:cs="Times New Roman"/>
      <w:sz w:val="24"/>
      <w:szCs w:val="20"/>
    </w:rPr>
  </w:style>
  <w:style w:type="character" w:customStyle="1" w:styleId="9Char">
    <w:name w:val="标题 9 Char"/>
    <w:basedOn w:val="a2"/>
    <w:link w:val="9"/>
    <w:rsid w:val="00FA0450"/>
    <w:rPr>
      <w:rFonts w:ascii="Arial" w:eastAsia="黑体" w:hAnsi="Arial" w:cs="Times New Roman"/>
      <w:szCs w:val="20"/>
    </w:rPr>
  </w:style>
  <w:style w:type="paragraph" w:styleId="a0">
    <w:name w:val="Body Text"/>
    <w:basedOn w:val="a"/>
    <w:link w:val="Char"/>
    <w:rsid w:val="00FA0450"/>
    <w:pPr>
      <w:jc w:val="center"/>
    </w:pPr>
  </w:style>
  <w:style w:type="character" w:customStyle="1" w:styleId="Char">
    <w:name w:val="正文文本 Char"/>
    <w:basedOn w:val="a2"/>
    <w:link w:val="a0"/>
    <w:rsid w:val="00FA0450"/>
    <w:rPr>
      <w:rFonts w:ascii="Times New Roman" w:eastAsia="宋体" w:hAnsi="Times New Roman" w:cs="Times New Roman"/>
      <w:szCs w:val="20"/>
    </w:rPr>
  </w:style>
  <w:style w:type="character" w:customStyle="1" w:styleId="2Char1">
    <w:name w:val="标题 2 Char1"/>
    <w:link w:val="2"/>
    <w:rsid w:val="00FA0450"/>
    <w:rPr>
      <w:rFonts w:ascii="宋体" w:eastAsia="宋体" w:hAnsi="宋体" w:cs="Times New Roman"/>
      <w:b/>
      <w:sz w:val="24"/>
      <w:szCs w:val="20"/>
    </w:rPr>
  </w:style>
  <w:style w:type="paragraph" w:styleId="a1">
    <w:name w:val="Normal Indent"/>
    <w:basedOn w:val="a"/>
    <w:rsid w:val="00FA0450"/>
    <w:pPr>
      <w:ind w:firstLineChars="200" w:firstLine="420"/>
    </w:pPr>
  </w:style>
  <w:style w:type="character" w:customStyle="1" w:styleId="5Char1">
    <w:name w:val="标题 5 Char1"/>
    <w:link w:val="5"/>
    <w:rsid w:val="00FA0450"/>
    <w:rPr>
      <w:rFonts w:ascii="Times New Roman" w:eastAsia="宋体" w:hAnsi="Times New Roman" w:cs="Times New Roman"/>
      <w:b/>
      <w:sz w:val="28"/>
      <w:szCs w:val="20"/>
    </w:rPr>
  </w:style>
  <w:style w:type="paragraph" w:styleId="a5">
    <w:name w:val="Document Map"/>
    <w:basedOn w:val="a"/>
    <w:link w:val="Char0"/>
    <w:rsid w:val="00FA0450"/>
    <w:pPr>
      <w:shd w:val="clear" w:color="auto" w:fill="000080"/>
    </w:pPr>
  </w:style>
  <w:style w:type="character" w:customStyle="1" w:styleId="Char0">
    <w:name w:val="文档结构图 Char"/>
    <w:basedOn w:val="a2"/>
    <w:link w:val="a5"/>
    <w:rsid w:val="00FA0450"/>
    <w:rPr>
      <w:rFonts w:ascii="Times New Roman" w:eastAsia="宋体" w:hAnsi="Times New Roman" w:cs="Times New Roman"/>
      <w:szCs w:val="20"/>
      <w:shd w:val="clear" w:color="auto" w:fill="000080"/>
    </w:rPr>
  </w:style>
  <w:style w:type="paragraph" w:styleId="a6">
    <w:name w:val="toa heading"/>
    <w:basedOn w:val="a"/>
    <w:next w:val="a"/>
    <w:rsid w:val="00FA0450"/>
    <w:pPr>
      <w:autoSpaceDE w:val="0"/>
      <w:autoSpaceDN w:val="0"/>
      <w:adjustRightInd w:val="0"/>
      <w:spacing w:before="120"/>
      <w:jc w:val="left"/>
    </w:pPr>
    <w:rPr>
      <w:rFonts w:ascii="Arial" w:hAnsi="Arial"/>
      <w:kern w:val="0"/>
      <w:sz w:val="24"/>
    </w:rPr>
  </w:style>
  <w:style w:type="paragraph" w:styleId="a7">
    <w:name w:val="annotation text"/>
    <w:basedOn w:val="a"/>
    <w:link w:val="Char1"/>
    <w:rsid w:val="00FA0450"/>
    <w:pPr>
      <w:jc w:val="left"/>
    </w:pPr>
  </w:style>
  <w:style w:type="character" w:customStyle="1" w:styleId="Char1">
    <w:name w:val="批注文字 Char"/>
    <w:basedOn w:val="a2"/>
    <w:link w:val="a7"/>
    <w:rsid w:val="00FA0450"/>
    <w:rPr>
      <w:rFonts w:ascii="Times New Roman" w:eastAsia="宋体" w:hAnsi="Times New Roman" w:cs="Times New Roman"/>
      <w:szCs w:val="20"/>
    </w:rPr>
  </w:style>
  <w:style w:type="paragraph" w:styleId="30">
    <w:name w:val="Body Text 3"/>
    <w:basedOn w:val="a"/>
    <w:link w:val="3Char0"/>
    <w:rsid w:val="00FA0450"/>
    <w:pPr>
      <w:widowControl/>
      <w:ind w:right="-108"/>
    </w:pPr>
    <w:rPr>
      <w:b/>
      <w:sz w:val="24"/>
    </w:rPr>
  </w:style>
  <w:style w:type="character" w:customStyle="1" w:styleId="3Char0">
    <w:name w:val="正文文本 3 Char"/>
    <w:basedOn w:val="a2"/>
    <w:link w:val="30"/>
    <w:rsid w:val="00FA0450"/>
    <w:rPr>
      <w:rFonts w:ascii="Times New Roman" w:eastAsia="宋体" w:hAnsi="Times New Roman" w:cs="Times New Roman"/>
      <w:b/>
      <w:sz w:val="24"/>
      <w:szCs w:val="20"/>
    </w:rPr>
  </w:style>
  <w:style w:type="paragraph" w:styleId="a8">
    <w:name w:val="Body Text Indent"/>
    <w:basedOn w:val="a"/>
    <w:link w:val="Char2"/>
    <w:rsid w:val="00FA0450"/>
    <w:pPr>
      <w:spacing w:after="120"/>
      <w:ind w:leftChars="200" w:left="420"/>
    </w:pPr>
  </w:style>
  <w:style w:type="character" w:customStyle="1" w:styleId="Char2">
    <w:name w:val="正文文本缩进 Char"/>
    <w:basedOn w:val="a2"/>
    <w:link w:val="a8"/>
    <w:rsid w:val="00FA0450"/>
    <w:rPr>
      <w:rFonts w:ascii="Times New Roman" w:eastAsia="宋体" w:hAnsi="Times New Roman" w:cs="Times New Roman"/>
      <w:szCs w:val="20"/>
    </w:rPr>
  </w:style>
  <w:style w:type="paragraph" w:styleId="31">
    <w:name w:val="toc 3"/>
    <w:basedOn w:val="a"/>
    <w:next w:val="a"/>
    <w:rsid w:val="00FA0450"/>
    <w:pPr>
      <w:spacing w:beforeLines="100" w:before="312" w:line="360" w:lineRule="auto"/>
      <w:ind w:left="480" w:firstLineChars="200" w:firstLine="480"/>
      <w:jc w:val="left"/>
    </w:pPr>
    <w:rPr>
      <w:i/>
      <w:sz w:val="24"/>
    </w:rPr>
  </w:style>
  <w:style w:type="paragraph" w:styleId="a9">
    <w:name w:val="Plain Text"/>
    <w:basedOn w:val="a"/>
    <w:link w:val="Char3"/>
    <w:rsid w:val="00FA0450"/>
    <w:rPr>
      <w:rFonts w:ascii="宋体" w:hAnsi="Courier New"/>
    </w:rPr>
  </w:style>
  <w:style w:type="character" w:customStyle="1" w:styleId="Char3">
    <w:name w:val="纯文本 Char"/>
    <w:basedOn w:val="a2"/>
    <w:link w:val="a9"/>
    <w:rsid w:val="00FA0450"/>
    <w:rPr>
      <w:rFonts w:ascii="宋体" w:eastAsia="宋体" w:hAnsi="Courier New" w:cs="Times New Roman"/>
      <w:szCs w:val="20"/>
    </w:rPr>
  </w:style>
  <w:style w:type="paragraph" w:styleId="aa">
    <w:name w:val="Date"/>
    <w:basedOn w:val="a"/>
    <w:next w:val="a"/>
    <w:link w:val="Char4"/>
    <w:rsid w:val="00FA0450"/>
    <w:pPr>
      <w:ind w:leftChars="2500" w:left="100"/>
    </w:pPr>
  </w:style>
  <w:style w:type="character" w:customStyle="1" w:styleId="Char4">
    <w:name w:val="日期 Char"/>
    <w:basedOn w:val="a2"/>
    <w:link w:val="aa"/>
    <w:rsid w:val="00FA0450"/>
    <w:rPr>
      <w:rFonts w:ascii="Times New Roman" w:eastAsia="宋体" w:hAnsi="Times New Roman" w:cs="Times New Roman"/>
      <w:szCs w:val="20"/>
    </w:rPr>
  </w:style>
  <w:style w:type="paragraph" w:styleId="20">
    <w:name w:val="Body Text Indent 2"/>
    <w:basedOn w:val="a"/>
    <w:link w:val="2Char0"/>
    <w:rsid w:val="00FA0450"/>
    <w:pPr>
      <w:spacing w:after="120" w:line="480" w:lineRule="auto"/>
      <w:ind w:leftChars="200" w:left="420"/>
    </w:pPr>
  </w:style>
  <w:style w:type="character" w:customStyle="1" w:styleId="2Char0">
    <w:name w:val="正文文本缩进 2 Char"/>
    <w:basedOn w:val="a2"/>
    <w:link w:val="20"/>
    <w:rsid w:val="00FA0450"/>
    <w:rPr>
      <w:rFonts w:ascii="Times New Roman" w:eastAsia="宋体" w:hAnsi="Times New Roman" w:cs="Times New Roman"/>
      <w:szCs w:val="20"/>
    </w:rPr>
  </w:style>
  <w:style w:type="paragraph" w:styleId="ab">
    <w:name w:val="endnote text"/>
    <w:basedOn w:val="a"/>
    <w:link w:val="Char5"/>
    <w:rsid w:val="00FA0450"/>
    <w:pPr>
      <w:snapToGrid w:val="0"/>
      <w:jc w:val="left"/>
    </w:pPr>
  </w:style>
  <w:style w:type="character" w:customStyle="1" w:styleId="Char5">
    <w:name w:val="尾注文本 Char"/>
    <w:basedOn w:val="a2"/>
    <w:link w:val="ab"/>
    <w:rsid w:val="00FA0450"/>
    <w:rPr>
      <w:rFonts w:ascii="Times New Roman" w:eastAsia="宋体" w:hAnsi="Times New Roman" w:cs="Times New Roman"/>
      <w:szCs w:val="20"/>
    </w:rPr>
  </w:style>
  <w:style w:type="paragraph" w:styleId="ac">
    <w:name w:val="Balloon Text"/>
    <w:basedOn w:val="a"/>
    <w:link w:val="Char6"/>
    <w:rsid w:val="00FA0450"/>
    <w:rPr>
      <w:sz w:val="18"/>
    </w:rPr>
  </w:style>
  <w:style w:type="character" w:customStyle="1" w:styleId="Char6">
    <w:name w:val="批注框文本 Char"/>
    <w:basedOn w:val="a2"/>
    <w:link w:val="ac"/>
    <w:rsid w:val="00FA0450"/>
    <w:rPr>
      <w:rFonts w:ascii="Times New Roman" w:eastAsia="宋体" w:hAnsi="Times New Roman" w:cs="Times New Roman"/>
      <w:sz w:val="18"/>
      <w:szCs w:val="20"/>
    </w:rPr>
  </w:style>
  <w:style w:type="paragraph" w:styleId="ad">
    <w:name w:val="footer"/>
    <w:basedOn w:val="a"/>
    <w:link w:val="Char7"/>
    <w:rsid w:val="00FA0450"/>
    <w:pPr>
      <w:tabs>
        <w:tab w:val="center" w:pos="4153"/>
        <w:tab w:val="right" w:pos="8306"/>
      </w:tabs>
      <w:snapToGrid w:val="0"/>
      <w:jc w:val="left"/>
    </w:pPr>
    <w:rPr>
      <w:sz w:val="18"/>
    </w:rPr>
  </w:style>
  <w:style w:type="character" w:customStyle="1" w:styleId="Char7">
    <w:name w:val="页脚 Char"/>
    <w:basedOn w:val="a2"/>
    <w:link w:val="ad"/>
    <w:rsid w:val="00FA0450"/>
    <w:rPr>
      <w:rFonts w:ascii="Times New Roman" w:eastAsia="宋体" w:hAnsi="Times New Roman" w:cs="Times New Roman"/>
      <w:sz w:val="18"/>
      <w:szCs w:val="20"/>
    </w:rPr>
  </w:style>
  <w:style w:type="paragraph" w:styleId="ae">
    <w:name w:val="header"/>
    <w:basedOn w:val="a"/>
    <w:link w:val="Char8"/>
    <w:rsid w:val="00FA0450"/>
    <w:pPr>
      <w:pBdr>
        <w:bottom w:val="single" w:sz="6" w:space="1" w:color="auto"/>
      </w:pBdr>
      <w:tabs>
        <w:tab w:val="center" w:pos="4153"/>
        <w:tab w:val="right" w:pos="8306"/>
      </w:tabs>
      <w:snapToGrid w:val="0"/>
      <w:jc w:val="center"/>
    </w:pPr>
    <w:rPr>
      <w:sz w:val="18"/>
    </w:rPr>
  </w:style>
  <w:style w:type="character" w:customStyle="1" w:styleId="Char8">
    <w:name w:val="页眉 Char"/>
    <w:basedOn w:val="a2"/>
    <w:link w:val="ae"/>
    <w:rsid w:val="00FA0450"/>
    <w:rPr>
      <w:rFonts w:ascii="Times New Roman" w:eastAsia="宋体" w:hAnsi="Times New Roman" w:cs="Times New Roman"/>
      <w:sz w:val="18"/>
      <w:szCs w:val="20"/>
    </w:rPr>
  </w:style>
  <w:style w:type="paragraph" w:styleId="10">
    <w:name w:val="toc 1"/>
    <w:basedOn w:val="a"/>
    <w:next w:val="a"/>
    <w:rsid w:val="00FA0450"/>
    <w:pPr>
      <w:widowControl/>
      <w:jc w:val="left"/>
    </w:pPr>
    <w:rPr>
      <w:kern w:val="0"/>
      <w:sz w:val="20"/>
    </w:rPr>
  </w:style>
  <w:style w:type="paragraph" w:styleId="32">
    <w:name w:val="Body Text Indent 3"/>
    <w:basedOn w:val="a"/>
    <w:link w:val="3Char1"/>
    <w:rsid w:val="00FA0450"/>
    <w:pPr>
      <w:spacing w:after="120"/>
      <w:ind w:leftChars="200" w:left="420"/>
    </w:pPr>
    <w:rPr>
      <w:sz w:val="16"/>
    </w:rPr>
  </w:style>
  <w:style w:type="character" w:customStyle="1" w:styleId="3Char1">
    <w:name w:val="正文文本缩进 3 Char"/>
    <w:basedOn w:val="a2"/>
    <w:link w:val="32"/>
    <w:rsid w:val="00FA0450"/>
    <w:rPr>
      <w:rFonts w:ascii="Times New Roman" w:eastAsia="宋体" w:hAnsi="Times New Roman" w:cs="Times New Roman"/>
      <w:sz w:val="16"/>
      <w:szCs w:val="20"/>
    </w:rPr>
  </w:style>
  <w:style w:type="paragraph" w:styleId="21">
    <w:name w:val="toc 2"/>
    <w:basedOn w:val="a"/>
    <w:next w:val="a"/>
    <w:rsid w:val="00FA0450"/>
    <w:pPr>
      <w:spacing w:beforeLines="100" w:before="312" w:line="360" w:lineRule="auto"/>
      <w:ind w:left="240" w:firstLineChars="200" w:firstLine="480"/>
      <w:jc w:val="left"/>
    </w:pPr>
    <w:rPr>
      <w:smallCaps/>
      <w:sz w:val="24"/>
    </w:rPr>
  </w:style>
  <w:style w:type="paragraph" w:styleId="22">
    <w:name w:val="Body Text 2"/>
    <w:basedOn w:val="a"/>
    <w:link w:val="2Char2"/>
    <w:rsid w:val="00FA0450"/>
    <w:rPr>
      <w:sz w:val="30"/>
    </w:rPr>
  </w:style>
  <w:style w:type="character" w:customStyle="1" w:styleId="2Char2">
    <w:name w:val="正文文本 2 Char"/>
    <w:basedOn w:val="a2"/>
    <w:link w:val="22"/>
    <w:rsid w:val="00FA0450"/>
    <w:rPr>
      <w:rFonts w:ascii="Times New Roman" w:eastAsia="宋体" w:hAnsi="Times New Roman" w:cs="Times New Roman"/>
      <w:sz w:val="30"/>
      <w:szCs w:val="20"/>
    </w:rPr>
  </w:style>
  <w:style w:type="paragraph" w:styleId="HTML">
    <w:name w:val="HTML Preformatted"/>
    <w:basedOn w:val="a"/>
    <w:link w:val="HTMLChar"/>
    <w:qFormat/>
    <w:rsid w:val="00FA04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Char">
    <w:name w:val="HTML 预设格式 Char"/>
    <w:basedOn w:val="a2"/>
    <w:link w:val="HTML"/>
    <w:rsid w:val="00FA0450"/>
    <w:rPr>
      <w:rFonts w:ascii="Arial" w:eastAsia="宋体" w:hAnsi="Arial" w:cs="Arial"/>
      <w:kern w:val="0"/>
      <w:sz w:val="24"/>
      <w:szCs w:val="20"/>
    </w:rPr>
  </w:style>
  <w:style w:type="paragraph" w:styleId="af">
    <w:name w:val="Normal (Web)"/>
    <w:basedOn w:val="a"/>
    <w:rsid w:val="00FA0450"/>
    <w:pPr>
      <w:widowControl/>
      <w:spacing w:before="100" w:beforeAutospacing="1" w:after="100" w:afterAutospacing="1"/>
      <w:jc w:val="left"/>
    </w:pPr>
    <w:rPr>
      <w:rFonts w:ascii="宋体" w:hAnsi="宋体"/>
      <w:kern w:val="0"/>
      <w:sz w:val="24"/>
    </w:rPr>
  </w:style>
  <w:style w:type="paragraph" w:styleId="af0">
    <w:name w:val="Title"/>
    <w:basedOn w:val="a"/>
    <w:link w:val="Char9"/>
    <w:qFormat/>
    <w:rsid w:val="00FA0450"/>
    <w:pPr>
      <w:spacing w:before="120" w:after="120"/>
      <w:jc w:val="center"/>
    </w:pPr>
    <w:rPr>
      <w:rFonts w:eastAsia="黑体"/>
      <w:b/>
      <w:sz w:val="32"/>
    </w:rPr>
  </w:style>
  <w:style w:type="character" w:customStyle="1" w:styleId="Char9">
    <w:name w:val="标题 Char"/>
    <w:basedOn w:val="a2"/>
    <w:link w:val="af0"/>
    <w:rsid w:val="00FA0450"/>
    <w:rPr>
      <w:rFonts w:ascii="Times New Roman" w:eastAsia="黑体" w:hAnsi="Times New Roman" w:cs="Times New Roman"/>
      <w:b/>
      <w:sz w:val="32"/>
      <w:szCs w:val="20"/>
    </w:rPr>
  </w:style>
  <w:style w:type="paragraph" w:styleId="af1">
    <w:name w:val="annotation subject"/>
    <w:basedOn w:val="a7"/>
    <w:next w:val="a7"/>
    <w:link w:val="Chara"/>
    <w:rsid w:val="00FA0450"/>
    <w:rPr>
      <w:b/>
    </w:rPr>
  </w:style>
  <w:style w:type="character" w:customStyle="1" w:styleId="Chara">
    <w:name w:val="批注主题 Char"/>
    <w:basedOn w:val="Char1"/>
    <w:link w:val="af1"/>
    <w:rsid w:val="00FA0450"/>
    <w:rPr>
      <w:rFonts w:ascii="Times New Roman" w:eastAsia="宋体" w:hAnsi="Times New Roman" w:cs="Times New Roman"/>
      <w:b/>
      <w:szCs w:val="20"/>
    </w:rPr>
  </w:style>
  <w:style w:type="paragraph" w:styleId="23">
    <w:name w:val="Body Text First Indent 2"/>
    <w:basedOn w:val="a8"/>
    <w:link w:val="2Char3"/>
    <w:rsid w:val="00FA0450"/>
    <w:pPr>
      <w:ind w:firstLineChars="200" w:firstLine="420"/>
    </w:pPr>
    <w:rPr>
      <w:szCs w:val="24"/>
    </w:rPr>
  </w:style>
  <w:style w:type="character" w:customStyle="1" w:styleId="2Char3">
    <w:name w:val="正文首行缩进 2 Char"/>
    <w:basedOn w:val="Char2"/>
    <w:link w:val="23"/>
    <w:rsid w:val="00FA0450"/>
    <w:rPr>
      <w:rFonts w:ascii="Times New Roman" w:eastAsia="宋体" w:hAnsi="Times New Roman" w:cs="Times New Roman"/>
      <w:szCs w:val="24"/>
    </w:rPr>
  </w:style>
  <w:style w:type="table" w:styleId="af2">
    <w:name w:val="Table Grid"/>
    <w:basedOn w:val="a3"/>
    <w:rsid w:val="00FA045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sid w:val="00FA0450"/>
    <w:rPr>
      <w:b/>
      <w:bCs/>
    </w:rPr>
  </w:style>
  <w:style w:type="character" w:styleId="af4">
    <w:name w:val="endnote reference"/>
    <w:rsid w:val="00FA0450"/>
    <w:rPr>
      <w:vertAlign w:val="superscript"/>
    </w:rPr>
  </w:style>
  <w:style w:type="character" w:styleId="af5">
    <w:name w:val="page number"/>
    <w:rsid w:val="00FA0450"/>
  </w:style>
  <w:style w:type="character" w:styleId="af6">
    <w:name w:val="FollowedHyperlink"/>
    <w:rsid w:val="00FA0450"/>
    <w:rPr>
      <w:color w:val="2490F8"/>
      <w:u w:val="none"/>
    </w:rPr>
  </w:style>
  <w:style w:type="character" w:styleId="af7">
    <w:name w:val="Emphasis"/>
    <w:qFormat/>
    <w:rsid w:val="00FA0450"/>
    <w:rPr>
      <w:i w:val="0"/>
    </w:rPr>
  </w:style>
  <w:style w:type="character" w:styleId="HTML0">
    <w:name w:val="HTML Definition"/>
    <w:rsid w:val="00FA0450"/>
    <w:rPr>
      <w:i w:val="0"/>
    </w:rPr>
  </w:style>
  <w:style w:type="character" w:styleId="HTML1">
    <w:name w:val="HTML Variable"/>
    <w:rsid w:val="00FA0450"/>
    <w:rPr>
      <w:i w:val="0"/>
    </w:rPr>
  </w:style>
  <w:style w:type="character" w:styleId="af8">
    <w:name w:val="Hyperlink"/>
    <w:rsid w:val="00FA0450"/>
    <w:rPr>
      <w:color w:val="2490F8"/>
      <w:u w:val="none"/>
    </w:rPr>
  </w:style>
  <w:style w:type="character" w:styleId="HTML2">
    <w:name w:val="HTML Code"/>
    <w:rsid w:val="00FA0450"/>
    <w:rPr>
      <w:rFonts w:ascii="Courier New" w:eastAsia="Courier New" w:hAnsi="Courier New" w:cs="Courier New" w:hint="default"/>
      <w:sz w:val="20"/>
    </w:rPr>
  </w:style>
  <w:style w:type="character" w:styleId="af9">
    <w:name w:val="annotation reference"/>
    <w:rsid w:val="00FA0450"/>
    <w:rPr>
      <w:sz w:val="21"/>
    </w:rPr>
  </w:style>
  <w:style w:type="character" w:styleId="HTML3">
    <w:name w:val="HTML Cite"/>
    <w:rsid w:val="00FA0450"/>
    <w:rPr>
      <w:i w:val="0"/>
    </w:rPr>
  </w:style>
  <w:style w:type="character" w:styleId="HTML4">
    <w:name w:val="HTML Keyboard"/>
    <w:rsid w:val="00FA0450"/>
    <w:rPr>
      <w:rFonts w:ascii="Courier New" w:eastAsia="Courier New" w:hAnsi="Courier New" w:cs="Courier New"/>
      <w:sz w:val="20"/>
    </w:rPr>
  </w:style>
  <w:style w:type="character" w:styleId="HTML5">
    <w:name w:val="HTML Sample"/>
    <w:rsid w:val="00FA0450"/>
    <w:rPr>
      <w:rFonts w:ascii="Courier New" w:eastAsia="Courier New" w:hAnsi="Courier New" w:cs="Courier New" w:hint="default"/>
    </w:rPr>
  </w:style>
  <w:style w:type="character" w:customStyle="1" w:styleId="button4">
    <w:name w:val="button4"/>
    <w:rsid w:val="00FA0450"/>
  </w:style>
  <w:style w:type="character" w:customStyle="1" w:styleId="choose-status">
    <w:name w:val="choose-status"/>
    <w:rsid w:val="00FA0450"/>
    <w:rPr>
      <w:color w:val="1F85EC"/>
      <w:shd w:val="clear" w:color="auto" w:fill="FFFFFF"/>
    </w:rPr>
  </w:style>
  <w:style w:type="character" w:customStyle="1" w:styleId="tmpztreemovearrow">
    <w:name w:val="tmpztreemove_arrow"/>
    <w:rsid w:val="00FA0450"/>
  </w:style>
  <w:style w:type="character" w:customStyle="1" w:styleId="hilite6">
    <w:name w:val="hilite6"/>
    <w:rsid w:val="00FA0450"/>
    <w:rPr>
      <w:color w:val="FFFFFF"/>
      <w:shd w:val="clear" w:color="auto" w:fill="666666"/>
    </w:rPr>
  </w:style>
  <w:style w:type="character" w:customStyle="1" w:styleId="cdropleft">
    <w:name w:val="cdropleft"/>
    <w:rsid w:val="00FA0450"/>
  </w:style>
  <w:style w:type="character" w:customStyle="1" w:styleId="layui-layer-tabnow">
    <w:name w:val="layui-layer-tabnow"/>
    <w:rsid w:val="00FA0450"/>
    <w:rPr>
      <w:bdr w:val="single" w:sz="6" w:space="0" w:color="CCCCCC"/>
      <w:shd w:val="clear" w:color="auto" w:fill="FFFFFF"/>
    </w:rPr>
  </w:style>
  <w:style w:type="character" w:customStyle="1" w:styleId="spantable1">
    <w:name w:val="spantable1"/>
    <w:rsid w:val="00FA0450"/>
    <w:rPr>
      <w:rFonts w:ascii="ˎ̥" w:hAnsi="ˎ̥" w:hint="default"/>
      <w:sz w:val="18"/>
    </w:rPr>
  </w:style>
  <w:style w:type="character" w:customStyle="1" w:styleId="icontext3">
    <w:name w:val="icontext3"/>
    <w:rsid w:val="00FA0450"/>
  </w:style>
  <w:style w:type="character" w:customStyle="1" w:styleId="first-child">
    <w:name w:val="first-child"/>
    <w:rsid w:val="00FA0450"/>
  </w:style>
  <w:style w:type="character" w:customStyle="1" w:styleId="3Char2">
    <w:name w:val="样式 标题 3 + 宋体 Char"/>
    <w:link w:val="33"/>
    <w:rsid w:val="00FA0450"/>
    <w:rPr>
      <w:rFonts w:ascii="宋体" w:eastAsia="宋体" w:hAnsi="宋体"/>
      <w:snapToGrid w:val="0"/>
      <w:sz w:val="24"/>
    </w:rPr>
  </w:style>
  <w:style w:type="paragraph" w:customStyle="1" w:styleId="33">
    <w:name w:val="样式 标题 3 + 宋体"/>
    <w:basedOn w:val="3"/>
    <w:link w:val="3Char2"/>
    <w:rsid w:val="00FA0450"/>
    <w:pPr>
      <w:keepNext w:val="0"/>
      <w:widowControl/>
      <w:tabs>
        <w:tab w:val="left" w:pos="1080"/>
      </w:tabs>
      <w:autoSpaceDE/>
      <w:autoSpaceDN/>
      <w:adjustRightInd/>
      <w:spacing w:before="0"/>
      <w:ind w:left="1021" w:hanging="794"/>
      <w:jc w:val="both"/>
    </w:pPr>
    <w:rPr>
      <w:rFonts w:hAnsi="宋体" w:cstheme="minorBidi"/>
      <w:b w:val="0"/>
      <w:snapToGrid w:val="0"/>
      <w:szCs w:val="22"/>
      <w:u w:val="none"/>
    </w:rPr>
  </w:style>
  <w:style w:type="character" w:customStyle="1" w:styleId="iconline21">
    <w:name w:val="iconline21"/>
    <w:rsid w:val="00FA0450"/>
  </w:style>
  <w:style w:type="character" w:customStyle="1" w:styleId="hilite">
    <w:name w:val="hilite"/>
    <w:rsid w:val="00FA0450"/>
    <w:rPr>
      <w:color w:val="FFFFFF"/>
      <w:shd w:val="clear" w:color="auto" w:fill="666666"/>
    </w:rPr>
  </w:style>
  <w:style w:type="character" w:customStyle="1" w:styleId="hilite5">
    <w:name w:val="hilite5"/>
    <w:rsid w:val="00FA0450"/>
    <w:rPr>
      <w:color w:val="FFFFFF"/>
      <w:shd w:val="clear" w:color="auto" w:fill="666666"/>
    </w:rPr>
  </w:style>
  <w:style w:type="character" w:customStyle="1" w:styleId="w32">
    <w:name w:val="w32"/>
    <w:rsid w:val="00FA0450"/>
  </w:style>
  <w:style w:type="character" w:customStyle="1" w:styleId="icontext12">
    <w:name w:val="icontext12"/>
    <w:rsid w:val="00FA0450"/>
  </w:style>
  <w:style w:type="character" w:customStyle="1" w:styleId="f141">
    <w:name w:val="f141"/>
    <w:rsid w:val="00FA0450"/>
    <w:rPr>
      <w:sz w:val="21"/>
    </w:rPr>
  </w:style>
  <w:style w:type="character" w:customStyle="1" w:styleId="zi71">
    <w:name w:val="zi71"/>
    <w:rsid w:val="00FA0450"/>
    <w:rPr>
      <w:i w:val="0"/>
      <w:strike w:val="0"/>
      <w:dstrike w:val="0"/>
      <w:color w:val="000000"/>
      <w:sz w:val="20"/>
      <w:u w:val="none"/>
    </w:rPr>
  </w:style>
  <w:style w:type="character" w:customStyle="1" w:styleId="CharChar7">
    <w:name w:val=" Char Char7"/>
    <w:rsid w:val="00FA0450"/>
    <w:rPr>
      <w:rFonts w:ascii="Times New Roman" w:eastAsia="宋体" w:hAnsi="Times New Roman"/>
    </w:rPr>
  </w:style>
  <w:style w:type="character" w:customStyle="1" w:styleId="huei12b1">
    <w:name w:val="huei12b1"/>
    <w:rsid w:val="00FA0450"/>
    <w:rPr>
      <w:b/>
      <w:color w:val="333333"/>
      <w:sz w:val="24"/>
    </w:rPr>
  </w:style>
  <w:style w:type="character" w:customStyle="1" w:styleId="icontext1">
    <w:name w:val="icontext1"/>
    <w:rsid w:val="00FA0450"/>
  </w:style>
  <w:style w:type="character" w:customStyle="1" w:styleId="text1">
    <w:name w:val="text1"/>
    <w:rsid w:val="00FA0450"/>
  </w:style>
  <w:style w:type="character" w:customStyle="1" w:styleId="icontext11">
    <w:name w:val="icontext11"/>
    <w:rsid w:val="00FA0450"/>
  </w:style>
  <w:style w:type="character" w:customStyle="1" w:styleId="t151">
    <w:name w:val="t151"/>
    <w:rsid w:val="00FA0450"/>
    <w:rPr>
      <w:rFonts w:ascii="ˎ̥" w:hAnsi="ˎ̥" w:hint="default"/>
      <w:i w:val="0"/>
      <w:color w:val="B34300"/>
      <w:sz w:val="24"/>
    </w:rPr>
  </w:style>
  <w:style w:type="character" w:customStyle="1" w:styleId="ico1654">
    <w:name w:val="ico1654"/>
    <w:rsid w:val="00FA0450"/>
  </w:style>
  <w:style w:type="character" w:customStyle="1" w:styleId="cy">
    <w:name w:val="cy"/>
    <w:rsid w:val="00FA0450"/>
  </w:style>
  <w:style w:type="character" w:customStyle="1" w:styleId="pagechatarealistclosebox">
    <w:name w:val="pagechatarealistclose_box"/>
    <w:rsid w:val="00FA0450"/>
  </w:style>
  <w:style w:type="character" w:customStyle="1" w:styleId="drapbtn">
    <w:name w:val="drapbtn"/>
    <w:rsid w:val="00FA0450"/>
  </w:style>
  <w:style w:type="character" w:customStyle="1" w:styleId="after">
    <w:name w:val="after"/>
    <w:rsid w:val="00FA0450"/>
    <w:rPr>
      <w:sz w:val="16"/>
      <w:szCs w:val="0"/>
    </w:rPr>
  </w:style>
  <w:style w:type="character" w:customStyle="1" w:styleId="Charb">
    <w:name w:val="正文文字 Char"/>
    <w:rsid w:val="00FA0450"/>
    <w:rPr>
      <w:rFonts w:eastAsia="宋体"/>
      <w:kern w:val="2"/>
      <w:sz w:val="21"/>
      <w:lang w:val="en-US" w:eastAsia="zh-CN"/>
    </w:rPr>
  </w:style>
  <w:style w:type="character" w:customStyle="1" w:styleId="active8">
    <w:name w:val="active8"/>
    <w:rsid w:val="00FA0450"/>
    <w:rPr>
      <w:color w:val="00FF00"/>
      <w:shd w:val="clear" w:color="auto" w:fill="111111"/>
    </w:rPr>
  </w:style>
  <w:style w:type="character" w:customStyle="1" w:styleId="cdropright">
    <w:name w:val="cdropright"/>
    <w:rsid w:val="00FA0450"/>
  </w:style>
  <w:style w:type="character" w:customStyle="1" w:styleId="associateddata">
    <w:name w:val="associateddata"/>
    <w:rsid w:val="00FA0450"/>
    <w:rPr>
      <w:shd w:val="clear" w:color="auto" w:fill="50A6F9"/>
    </w:rPr>
  </w:style>
  <w:style w:type="character" w:customStyle="1" w:styleId="2Char4">
    <w:name w:val="正文缩进2格 Char"/>
    <w:link w:val="24"/>
    <w:rsid w:val="00FA0450"/>
    <w:rPr>
      <w:rFonts w:ascii="仿宋_GB2312" w:eastAsia="仿宋_GB2312" w:hAnsi="宋体"/>
      <w:sz w:val="31"/>
    </w:rPr>
  </w:style>
  <w:style w:type="paragraph" w:customStyle="1" w:styleId="24">
    <w:name w:val="正文缩进2格"/>
    <w:basedOn w:val="a"/>
    <w:link w:val="2Char4"/>
    <w:rsid w:val="00FA0450"/>
    <w:pPr>
      <w:spacing w:line="600" w:lineRule="exact"/>
      <w:ind w:firstLineChars="206" w:firstLine="639"/>
    </w:pPr>
    <w:rPr>
      <w:rFonts w:ascii="仿宋_GB2312" w:eastAsia="仿宋_GB2312" w:hAnsi="宋体" w:cstheme="minorBidi"/>
      <w:sz w:val="31"/>
      <w:szCs w:val="22"/>
    </w:rPr>
  </w:style>
  <w:style w:type="character" w:customStyle="1" w:styleId="3Char1Char">
    <w:name w:val="标题 3 Char1 Char"/>
    <w:aliases w:val="标题 3 Char Char Char,H3 Char Char,H31 Char Char,H32 Char Char,H33 Char Char,H34 Char Char,H35 Char Char,H36 Char Char,H37 Char Char,H38 Char Char,H39 Char Char,H310 Char Char,H311 Char Char,H321 Char Char,H331 Char Char,H341 Char Char"/>
    <w:rsid w:val="00FA0450"/>
    <w:rPr>
      <w:rFonts w:ascii="Times New Roman" w:eastAsia="宋体" w:hAnsi="Times New Roman"/>
      <w:b/>
      <w:sz w:val="32"/>
    </w:rPr>
  </w:style>
  <w:style w:type="character" w:customStyle="1" w:styleId="ico1655">
    <w:name w:val="ico1655"/>
    <w:rsid w:val="00FA0450"/>
  </w:style>
  <w:style w:type="character" w:customStyle="1" w:styleId="pagechatarealistclosebox1">
    <w:name w:val="pagechatarealistclose_box1"/>
    <w:rsid w:val="00FA0450"/>
  </w:style>
  <w:style w:type="character" w:customStyle="1" w:styleId="icontext2">
    <w:name w:val="icontext2"/>
    <w:rsid w:val="00FA0450"/>
  </w:style>
  <w:style w:type="character" w:customStyle="1" w:styleId="active">
    <w:name w:val="active"/>
    <w:rsid w:val="00FA0450"/>
    <w:rPr>
      <w:color w:val="00FF00"/>
      <w:shd w:val="clear" w:color="auto" w:fill="111111"/>
    </w:rPr>
  </w:style>
  <w:style w:type="character" w:customStyle="1" w:styleId="myp1111">
    <w:name w:val="myp1111"/>
    <w:rsid w:val="00FA0450"/>
  </w:style>
  <w:style w:type="character" w:customStyle="1" w:styleId="iconline2">
    <w:name w:val="iconline2"/>
    <w:rsid w:val="00FA0450"/>
  </w:style>
  <w:style w:type="character" w:customStyle="1" w:styleId="button">
    <w:name w:val="button"/>
    <w:rsid w:val="00FA0450"/>
  </w:style>
  <w:style w:type="paragraph" w:customStyle="1" w:styleId="afa">
    <w:name w:val=":("/>
    <w:rsid w:val="00FA045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xl25">
    <w:name w:val="xl25"/>
    <w:basedOn w:val="a"/>
    <w:rsid w:val="00FA045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afb">
    <w:name w:val="数字编号"/>
    <w:basedOn w:val="a"/>
    <w:rsid w:val="00FA0450"/>
    <w:pPr>
      <w:tabs>
        <w:tab w:val="left" w:pos="3969"/>
      </w:tabs>
      <w:adjustRightInd w:val="0"/>
      <w:spacing w:before="120" w:line="300" w:lineRule="auto"/>
      <w:ind w:firstLine="567"/>
      <w:jc w:val="left"/>
      <w:textAlignment w:val="baseline"/>
    </w:pPr>
    <w:rPr>
      <w:kern w:val="0"/>
      <w:position w:val="20"/>
      <w:sz w:val="28"/>
    </w:rPr>
  </w:style>
  <w:style w:type="paragraph" w:customStyle="1" w:styleId="BodyTextIndent3">
    <w:name w:val="Body Text Indent 3"/>
    <w:basedOn w:val="a"/>
    <w:rsid w:val="00FA0450"/>
    <w:pPr>
      <w:adjustRightInd w:val="0"/>
      <w:spacing w:after="240"/>
      <w:ind w:left="792" w:firstLine="480"/>
      <w:textAlignment w:val="baseline"/>
    </w:pPr>
    <w:rPr>
      <w:sz w:val="24"/>
    </w:rPr>
  </w:style>
  <w:style w:type="paragraph" w:customStyle="1" w:styleId="afc">
    <w:name w:val="附件正文"/>
    <w:basedOn w:val="a"/>
    <w:rsid w:val="00FA0450"/>
    <w:pPr>
      <w:snapToGrid w:val="0"/>
      <w:spacing w:line="500" w:lineRule="exact"/>
      <w:ind w:firstLineChars="225" w:firstLine="678"/>
    </w:pPr>
    <w:rPr>
      <w:rFonts w:ascii="仿宋_GB2312" w:eastAsia="仿宋_GB2312"/>
      <w:b/>
      <w:bCs/>
      <w:color w:val="FF0000"/>
      <w:kern w:val="0"/>
      <w:sz w:val="30"/>
      <w:szCs w:val="30"/>
    </w:rPr>
  </w:style>
  <w:style w:type="paragraph" w:customStyle="1" w:styleId="MYSTY120505">
    <w:name w:val="样式 样式 MYSTY1 + 首行缩进:  2 字符 + 段前: 0.5 行 段后: 0.5 行"/>
    <w:basedOn w:val="a"/>
    <w:rsid w:val="00FA0450"/>
    <w:pPr>
      <w:numPr>
        <w:numId w:val="1"/>
      </w:numPr>
      <w:tabs>
        <w:tab w:val="clear" w:pos="420"/>
        <w:tab w:val="left" w:pos="525"/>
      </w:tabs>
      <w:spacing w:beforeLines="50" w:before="156" w:afterLines="50" w:after="156"/>
      <w:jc w:val="left"/>
    </w:pPr>
    <w:rPr>
      <w:b/>
      <w:sz w:val="24"/>
    </w:rPr>
  </w:style>
  <w:style w:type="paragraph" w:customStyle="1" w:styleId="xl29">
    <w:name w:val="xl29"/>
    <w:basedOn w:val="a"/>
    <w:rsid w:val="00FA04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text">
    <w:name w:val="text"/>
    <w:basedOn w:val="a"/>
    <w:rsid w:val="00FA0450"/>
    <w:pPr>
      <w:widowControl/>
      <w:spacing w:before="100" w:beforeAutospacing="1" w:after="100" w:afterAutospacing="1"/>
      <w:jc w:val="left"/>
    </w:pPr>
    <w:rPr>
      <w:rFonts w:ascii="宋体" w:hAnsi="宋体"/>
      <w:color w:val="000000"/>
      <w:kern w:val="0"/>
      <w:sz w:val="24"/>
    </w:rPr>
  </w:style>
  <w:style w:type="paragraph" w:customStyle="1" w:styleId="--">
    <w:name w:val="&lt;--"/>
    <w:rsid w:val="00FA045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xl24">
    <w:name w:val="xl24"/>
    <w:basedOn w:val="a"/>
    <w:rsid w:val="00FA045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
    <w:name w:val=":-)"/>
    <w:rsid w:val="00FA045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BodyTextIndent2">
    <w:name w:val="Body Text Indent 2"/>
    <w:basedOn w:val="a"/>
    <w:rsid w:val="00FA0450"/>
    <w:pPr>
      <w:adjustRightInd w:val="0"/>
      <w:spacing w:after="240"/>
      <w:ind w:left="1080" w:firstLine="480"/>
      <w:textAlignment w:val="baseline"/>
    </w:pPr>
    <w:rPr>
      <w:sz w:val="24"/>
    </w:rPr>
  </w:style>
  <w:style w:type="paragraph" w:customStyle="1" w:styleId="Style19">
    <w:name w:val="_Style 19"/>
    <w:basedOn w:val="a"/>
    <w:next w:val="a"/>
    <w:rsid w:val="00FA0450"/>
    <w:pPr>
      <w:spacing w:after="120"/>
    </w:pPr>
  </w:style>
  <w:style w:type="paragraph" w:customStyle="1" w:styleId="11">
    <w:name w:val="符号参数位1级"/>
    <w:basedOn w:val="a"/>
    <w:rsid w:val="00FA0450"/>
    <w:pPr>
      <w:tabs>
        <w:tab w:val="left" w:pos="5670"/>
      </w:tabs>
      <w:adjustRightInd w:val="0"/>
      <w:spacing w:before="60"/>
      <w:ind w:left="851" w:hanging="284"/>
      <w:jc w:val="left"/>
      <w:textAlignment w:val="baseline"/>
    </w:pPr>
    <w:rPr>
      <w:kern w:val="0"/>
      <w:sz w:val="28"/>
    </w:rPr>
  </w:style>
  <w:style w:type="paragraph" w:customStyle="1" w:styleId="34">
    <w:name w:val="样式3"/>
    <w:basedOn w:val="a9"/>
    <w:rsid w:val="00FA0450"/>
    <w:pPr>
      <w:spacing w:line="0" w:lineRule="atLeast"/>
      <w:outlineLvl w:val="0"/>
    </w:pPr>
    <w:rPr>
      <w:sz w:val="28"/>
    </w:rPr>
  </w:style>
  <w:style w:type="paragraph" w:customStyle="1" w:styleId="-0">
    <w:name w:val=":-("/>
    <w:rsid w:val="00FA045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afd">
    <w:name w:val="±íÉí"/>
    <w:basedOn w:val="a"/>
    <w:rsid w:val="00FA0450"/>
    <w:pPr>
      <w:widowControl/>
      <w:overflowPunct w:val="0"/>
      <w:autoSpaceDE w:val="0"/>
      <w:autoSpaceDN w:val="0"/>
      <w:adjustRightInd w:val="0"/>
      <w:spacing w:line="300" w:lineRule="auto"/>
      <w:jc w:val="left"/>
      <w:textAlignment w:val="baseline"/>
    </w:pPr>
    <w:rPr>
      <w:kern w:val="0"/>
      <w:sz w:val="18"/>
    </w:rPr>
  </w:style>
  <w:style w:type="paragraph" w:customStyle="1" w:styleId="font7">
    <w:name w:val="font7"/>
    <w:basedOn w:val="a"/>
    <w:rsid w:val="00FA0450"/>
    <w:pPr>
      <w:widowControl/>
      <w:spacing w:before="100" w:beforeAutospacing="1" w:after="100" w:afterAutospacing="1"/>
      <w:jc w:val="left"/>
    </w:pPr>
    <w:rPr>
      <w:rFonts w:ascii="宋体" w:hAnsi="宋体" w:hint="eastAsia"/>
      <w:kern w:val="0"/>
      <w:sz w:val="20"/>
    </w:rPr>
  </w:style>
  <w:style w:type="paragraph" w:customStyle="1" w:styleId="2GB2312">
    <w:name w:val="标题 2 + 楷体_GB2312"/>
    <w:basedOn w:val="2"/>
    <w:rsid w:val="00FA0450"/>
    <w:pPr>
      <w:keepNext/>
      <w:ind w:firstLineChars="100" w:firstLine="240"/>
      <w:jc w:val="both"/>
    </w:pPr>
    <w:rPr>
      <w:rFonts w:ascii="楷体_GB2312" w:eastAsia="楷体_GB2312" w:hAnsi="Arial"/>
      <w:b w:val="0"/>
    </w:rPr>
  </w:style>
  <w:style w:type="paragraph" w:customStyle="1" w:styleId="xl51">
    <w:name w:val="xl51"/>
    <w:basedOn w:val="a"/>
    <w:rsid w:val="00FA0450"/>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12">
    <w:name w:val="正文1"/>
    <w:qFormat/>
    <w:rsid w:val="00FA0450"/>
    <w:pPr>
      <w:widowControl w:val="0"/>
      <w:adjustRightInd w:val="0"/>
      <w:spacing w:line="315" w:lineRule="atLeast"/>
      <w:textAlignment w:val="baseline"/>
    </w:pPr>
    <w:rPr>
      <w:rFonts w:ascii="宋体" w:eastAsia="宋体" w:hAnsi="CG Times (W1)" w:cs="Times New Roman"/>
      <w:kern w:val="0"/>
      <w:szCs w:val="20"/>
    </w:rPr>
  </w:style>
  <w:style w:type="paragraph" w:customStyle="1" w:styleId="xl36">
    <w:name w:val="xl36"/>
    <w:basedOn w:val="a"/>
    <w:rsid w:val="00FA0450"/>
    <w:pPr>
      <w:widowControl/>
      <w:spacing w:before="100" w:beforeAutospacing="1" w:after="100" w:afterAutospacing="1"/>
      <w:jc w:val="center"/>
      <w:textAlignment w:val="center"/>
    </w:pPr>
    <w:rPr>
      <w:rFonts w:ascii="宋体" w:hAnsi="宋体" w:hint="eastAsia"/>
      <w:kern w:val="0"/>
      <w:sz w:val="24"/>
    </w:rPr>
  </w:style>
  <w:style w:type="paragraph" w:customStyle="1" w:styleId="xl40">
    <w:name w:val="xl40"/>
    <w:basedOn w:val="a"/>
    <w:rsid w:val="00FA045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list">
    <w:name w:val="list"/>
    <w:basedOn w:val="a"/>
    <w:rsid w:val="00FA0450"/>
    <w:pPr>
      <w:adjustRightInd w:val="0"/>
      <w:spacing w:after="120" w:line="300" w:lineRule="auto"/>
      <w:ind w:left="2387" w:hanging="227"/>
      <w:textAlignment w:val="baseline"/>
    </w:pPr>
    <w:rPr>
      <w:rFonts w:ascii="宋体" w:hAnsi="宋体"/>
      <w:sz w:val="24"/>
    </w:rPr>
  </w:style>
  <w:style w:type="paragraph" w:customStyle="1" w:styleId="listcloser">
    <w:name w:val="list closer"/>
    <w:basedOn w:val="list"/>
    <w:rsid w:val="00FA0450"/>
    <w:pPr>
      <w:ind w:leftChars="1200" w:hangingChars="825" w:hanging="1980"/>
    </w:pPr>
  </w:style>
  <w:style w:type="paragraph" w:customStyle="1" w:styleId="afe">
    <w:name w:val="表中"/>
    <w:basedOn w:val="a"/>
    <w:rsid w:val="00FA0450"/>
    <w:pPr>
      <w:tabs>
        <w:tab w:val="left" w:pos="2619"/>
      </w:tabs>
      <w:adjustRightInd w:val="0"/>
      <w:spacing w:before="60" w:line="360" w:lineRule="auto"/>
      <w:ind w:rightChars="26"/>
    </w:pPr>
    <w:rPr>
      <w:rFonts w:ascii="宋体" w:hAnsi="宋体"/>
      <w:b/>
      <w:snapToGrid w:val="0"/>
      <w:kern w:val="0"/>
      <w:sz w:val="24"/>
    </w:rPr>
  </w:style>
  <w:style w:type="paragraph" w:customStyle="1" w:styleId="font6">
    <w:name w:val="font6"/>
    <w:basedOn w:val="a"/>
    <w:rsid w:val="00FA0450"/>
    <w:pPr>
      <w:widowControl/>
      <w:spacing w:before="100" w:beforeAutospacing="1" w:after="100" w:afterAutospacing="1"/>
      <w:jc w:val="left"/>
    </w:pPr>
    <w:rPr>
      <w:rFonts w:ascii="宋体" w:hAnsi="宋体" w:hint="eastAsia"/>
      <w:kern w:val="0"/>
      <w:sz w:val="20"/>
    </w:rPr>
  </w:style>
  <w:style w:type="paragraph" w:customStyle="1" w:styleId="CharChar1Char">
    <w:name w:val=" Char Char1 Char"/>
    <w:basedOn w:val="a"/>
    <w:rsid w:val="00FA0450"/>
    <w:rPr>
      <w:rFonts w:ascii="宋体" w:hAnsi="宋体"/>
      <w:sz w:val="24"/>
    </w:rPr>
  </w:style>
  <w:style w:type="paragraph" w:customStyle="1" w:styleId="TESTO">
    <w:name w:val="TESTO"/>
    <w:basedOn w:val="a"/>
    <w:rsid w:val="00FA0450"/>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autoSpaceDE w:val="0"/>
      <w:autoSpaceDN w:val="0"/>
      <w:adjustRightInd w:val="0"/>
      <w:spacing w:line="240" w:lineRule="atLeast"/>
      <w:ind w:left="1247" w:right="851" w:hanging="851"/>
      <w:textAlignment w:val="baseline"/>
    </w:pPr>
    <w:rPr>
      <w:rFonts w:ascii="Arial" w:hAnsi="Arial"/>
      <w:kern w:val="0"/>
      <w:sz w:val="22"/>
      <w:lang w:val="en-GB"/>
    </w:rPr>
  </w:style>
  <w:style w:type="paragraph" w:customStyle="1" w:styleId="13">
    <w:name w:val="(1)"/>
    <w:basedOn w:val="a"/>
    <w:rsid w:val="00FA0450"/>
    <w:pPr>
      <w:widowControl/>
      <w:tabs>
        <w:tab w:val="left" w:pos="2608"/>
      </w:tabs>
      <w:overflowPunct w:val="0"/>
      <w:autoSpaceDE w:val="0"/>
      <w:autoSpaceDN w:val="0"/>
      <w:adjustRightInd w:val="0"/>
      <w:spacing w:before="120" w:after="120" w:line="264" w:lineRule="auto"/>
      <w:ind w:left="2608" w:hanging="567"/>
      <w:textAlignment w:val="baseline"/>
    </w:pPr>
    <w:rPr>
      <w:kern w:val="0"/>
      <w:sz w:val="22"/>
    </w:rPr>
  </w:style>
  <w:style w:type="paragraph" w:customStyle="1" w:styleId="xl37">
    <w:name w:val="xl37"/>
    <w:basedOn w:val="a"/>
    <w:rsid w:val="00FA0450"/>
    <w:pPr>
      <w:widowControl/>
      <w:spacing w:before="100" w:beforeAutospacing="1" w:after="100" w:afterAutospacing="1"/>
      <w:jc w:val="center"/>
    </w:pPr>
    <w:rPr>
      <w:rFonts w:ascii="宋体" w:hAnsi="宋体" w:hint="eastAsia"/>
      <w:kern w:val="0"/>
      <w:sz w:val="24"/>
    </w:rPr>
  </w:style>
  <w:style w:type="paragraph" w:customStyle="1" w:styleId="aff">
    <w:name w:val="文本框文字"/>
    <w:basedOn w:val="a"/>
    <w:rsid w:val="00FA0450"/>
    <w:pPr>
      <w:spacing w:line="280" w:lineRule="exact"/>
    </w:pPr>
  </w:style>
  <w:style w:type="paragraph" w:customStyle="1" w:styleId="aff0">
    <w:name w:val=":|"/>
    <w:rsid w:val="00FA045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CharCharChar">
    <w:name w:val=" Char Char Char"/>
    <w:basedOn w:val="4"/>
    <w:rsid w:val="00FA0450"/>
    <w:pPr>
      <w:keepLines/>
      <w:widowControl/>
      <w:tabs>
        <w:tab w:val="left" w:pos="495"/>
      </w:tabs>
      <w:spacing w:before="140" w:line="220" w:lineRule="atLeast"/>
      <w:ind w:left="720"/>
      <w:jc w:val="left"/>
    </w:pPr>
    <w:rPr>
      <w:rFonts w:ascii="Futura Bk BT" w:eastAsia="Times New Roman" w:hAnsi="Futura Bk BT"/>
      <w:color w:val="auto"/>
      <w:spacing w:val="-4"/>
      <w:kern w:val="28"/>
      <w:sz w:val="21"/>
      <w:u w:val="none"/>
      <w:lang w:val="en-AU" w:eastAsia="en-US"/>
    </w:rPr>
  </w:style>
  <w:style w:type="paragraph" w:customStyle="1" w:styleId="font8">
    <w:name w:val="font8"/>
    <w:basedOn w:val="a"/>
    <w:rsid w:val="00FA0450"/>
    <w:pPr>
      <w:widowControl/>
      <w:spacing w:before="100" w:beforeAutospacing="1" w:after="100" w:afterAutospacing="1"/>
      <w:jc w:val="left"/>
    </w:pPr>
    <w:rPr>
      <w:rFonts w:ascii="MS Sans Serif" w:hAnsi="MS Sans Serif"/>
      <w:color w:val="FF0000"/>
      <w:kern w:val="0"/>
      <w:sz w:val="20"/>
    </w:rPr>
  </w:style>
  <w:style w:type="paragraph" w:customStyle="1" w:styleId="xl38">
    <w:name w:val="xl38"/>
    <w:basedOn w:val="a"/>
    <w:rsid w:val="00FA0450"/>
    <w:pPr>
      <w:widowControl/>
      <w:spacing w:before="100" w:beforeAutospacing="1" w:after="100" w:afterAutospacing="1"/>
      <w:jc w:val="center"/>
    </w:pPr>
    <w:rPr>
      <w:rFonts w:ascii="宋体" w:hAnsi="宋体"/>
      <w:kern w:val="0"/>
      <w:sz w:val="24"/>
    </w:rPr>
  </w:style>
  <w:style w:type="paragraph" w:customStyle="1" w:styleId="xl41">
    <w:name w:val="xl41"/>
    <w:basedOn w:val="a"/>
    <w:rsid w:val="00FA0450"/>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xl35">
    <w:name w:val="xl35"/>
    <w:basedOn w:val="a"/>
    <w:rsid w:val="00FA0450"/>
    <w:pPr>
      <w:widowControl/>
      <w:spacing w:before="100" w:beforeAutospacing="1" w:after="100" w:afterAutospacing="1"/>
      <w:jc w:val="center"/>
      <w:textAlignment w:val="center"/>
    </w:pPr>
    <w:rPr>
      <w:rFonts w:ascii="宋体" w:hAnsi="宋体" w:hint="eastAsia"/>
      <w:kern w:val="0"/>
      <w:sz w:val="24"/>
    </w:rPr>
  </w:style>
  <w:style w:type="paragraph" w:customStyle="1" w:styleId="aff1">
    <w:name w:val="==&gt;"/>
    <w:rsid w:val="00FA045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tabletext">
    <w:name w:val="table text"/>
    <w:basedOn w:val="a"/>
    <w:rsid w:val="00FA0450"/>
    <w:pPr>
      <w:spacing w:line="0" w:lineRule="atLeast"/>
      <w:ind w:left="220" w:hangingChars="100" w:hanging="220"/>
    </w:pPr>
    <w:rPr>
      <w:sz w:val="22"/>
    </w:rPr>
  </w:style>
  <w:style w:type="paragraph" w:customStyle="1" w:styleId="xl31">
    <w:name w:val="xl31"/>
    <w:basedOn w:val="a"/>
    <w:rsid w:val="00FA0450"/>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h">
    <w:name w:val="表头－h"/>
    <w:basedOn w:val="a"/>
    <w:next w:val="a"/>
    <w:rsid w:val="00FA0450"/>
    <w:pPr>
      <w:keepNext/>
      <w:widowControl/>
      <w:adjustRightInd w:val="0"/>
      <w:snapToGrid w:val="0"/>
      <w:ind w:firstLine="357"/>
      <w:jc w:val="center"/>
    </w:pPr>
    <w:rPr>
      <w:rFonts w:ascii="Arial" w:hAnsi="Arial"/>
      <w:b/>
      <w:spacing w:val="4"/>
      <w:kern w:val="0"/>
      <w:sz w:val="28"/>
    </w:rPr>
  </w:style>
  <w:style w:type="paragraph" w:customStyle="1" w:styleId="xl34">
    <w:name w:val="xl34"/>
    <w:basedOn w:val="a"/>
    <w:rsid w:val="00FA0450"/>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aff2">
    <w:name w:val="图标题文字"/>
    <w:basedOn w:val="aff"/>
    <w:rsid w:val="00FA0450"/>
    <w:pPr>
      <w:spacing w:line="300" w:lineRule="exact"/>
      <w:jc w:val="center"/>
    </w:pPr>
    <w:rPr>
      <w:b/>
      <w:sz w:val="28"/>
    </w:rPr>
  </w:style>
  <w:style w:type="paragraph" w:customStyle="1" w:styleId="25">
    <w:name w:val="项目编号2"/>
    <w:basedOn w:val="14"/>
    <w:rsid w:val="00FA0450"/>
    <w:pPr>
      <w:numPr>
        <w:numId w:val="3"/>
      </w:numPr>
      <w:tabs>
        <w:tab w:val="left" w:pos="360"/>
      </w:tabs>
    </w:pPr>
  </w:style>
  <w:style w:type="paragraph" w:customStyle="1" w:styleId="14">
    <w:name w:val="项目编号1"/>
    <w:basedOn w:val="a"/>
    <w:rsid w:val="00FA0450"/>
    <w:pPr>
      <w:numPr>
        <w:numId w:val="2"/>
      </w:numPr>
      <w:tabs>
        <w:tab w:val="left" w:pos="927"/>
      </w:tabs>
      <w:spacing w:beforeLines="100" w:before="312" w:line="360" w:lineRule="auto"/>
    </w:pPr>
    <w:rPr>
      <w:sz w:val="24"/>
    </w:rPr>
  </w:style>
  <w:style w:type="paragraph" w:customStyle="1" w:styleId="Charc">
    <w:name w:val="Char"/>
    <w:basedOn w:val="a"/>
    <w:rsid w:val="00FA0450"/>
    <w:pPr>
      <w:spacing w:line="360" w:lineRule="auto"/>
    </w:pPr>
    <w:rPr>
      <w:rFonts w:ascii="仿宋_GB2312" w:eastAsia="仿宋_GB2312"/>
      <w:b/>
      <w:sz w:val="32"/>
    </w:rPr>
  </w:style>
  <w:style w:type="paragraph" w:customStyle="1" w:styleId="xl33">
    <w:name w:val="xl33"/>
    <w:basedOn w:val="a"/>
    <w:rsid w:val="00FA0450"/>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font5">
    <w:name w:val="font5"/>
    <w:basedOn w:val="a"/>
    <w:rsid w:val="00FA0450"/>
    <w:pPr>
      <w:widowControl/>
      <w:spacing w:before="100" w:beforeAutospacing="1" w:after="100" w:afterAutospacing="1"/>
      <w:jc w:val="left"/>
    </w:pPr>
    <w:rPr>
      <w:rFonts w:ascii="宋体" w:hAnsi="宋体" w:hint="eastAsia"/>
      <w:kern w:val="0"/>
      <w:sz w:val="18"/>
    </w:rPr>
  </w:style>
  <w:style w:type="paragraph" w:customStyle="1" w:styleId="xl39">
    <w:name w:val="xl39"/>
    <w:basedOn w:val="a"/>
    <w:rsid w:val="00FA045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ff3">
    <w:name w:val="正文A"/>
    <w:basedOn w:val="a"/>
    <w:rsid w:val="00FA0450"/>
    <w:pPr>
      <w:adjustRightInd w:val="0"/>
      <w:snapToGrid w:val="0"/>
      <w:spacing w:line="360" w:lineRule="auto"/>
      <w:ind w:firstLineChars="200" w:firstLine="480"/>
    </w:pPr>
    <w:rPr>
      <w:rFonts w:ascii="宋体" w:hAnsi="宋体"/>
      <w:sz w:val="24"/>
    </w:rPr>
  </w:style>
  <w:style w:type="paragraph" w:customStyle="1" w:styleId="210">
    <w:name w:val="样式 红正文 + 首行缩进:  2 字符1"/>
    <w:basedOn w:val="a"/>
    <w:rsid w:val="00FA0450"/>
    <w:pPr>
      <w:adjustRightInd w:val="0"/>
      <w:snapToGrid w:val="0"/>
      <w:spacing w:before="240" w:line="360" w:lineRule="auto"/>
      <w:ind w:leftChars="100" w:left="210" w:rightChars="131" w:firstLineChars="200" w:firstLine="560"/>
      <w:jc w:val="left"/>
    </w:pPr>
    <w:rPr>
      <w:rFonts w:ascii="宋体" w:hAnsi="宋体"/>
      <w:color w:val="000000"/>
      <w:sz w:val="28"/>
    </w:rPr>
  </w:style>
  <w:style w:type="paragraph" w:customStyle="1" w:styleId="aff4">
    <w:name w:val="目录"/>
    <w:basedOn w:val="a"/>
    <w:rsid w:val="00FA0450"/>
    <w:pPr>
      <w:widowControl/>
      <w:jc w:val="center"/>
    </w:pPr>
    <w:rPr>
      <w:rFonts w:ascii="宋体"/>
      <w:b/>
      <w:kern w:val="0"/>
      <w:sz w:val="36"/>
    </w:rPr>
  </w:style>
  <w:style w:type="paragraph" w:customStyle="1" w:styleId="Default">
    <w:name w:val="Default"/>
    <w:rsid w:val="00FA0450"/>
    <w:pPr>
      <w:widowControl w:val="0"/>
      <w:autoSpaceDE w:val="0"/>
      <w:autoSpaceDN w:val="0"/>
      <w:adjustRightInd w:val="0"/>
    </w:pPr>
    <w:rPr>
      <w:rFonts w:ascii="华文宋体" w:eastAsia="华文宋体" w:hAnsi="Times New Roman" w:cs="华文宋体"/>
      <w:color w:val="000000"/>
      <w:kern w:val="0"/>
      <w:sz w:val="24"/>
      <w:szCs w:val="24"/>
    </w:rPr>
  </w:style>
  <w:style w:type="paragraph" w:customStyle="1" w:styleId="15">
    <w:name w:val="无间隔1"/>
    <w:uiPriority w:val="1"/>
    <w:qFormat/>
    <w:rsid w:val="00FA0450"/>
    <w:pPr>
      <w:widowControl w:val="0"/>
    </w:pPr>
    <w:rPr>
      <w:rFonts w:ascii="Calibri" w:eastAsia="宋体" w:hAnsi="Calibri" w:cs="Times New Roman"/>
    </w:rPr>
  </w:style>
  <w:style w:type="paragraph" w:customStyle="1" w:styleId="aff5">
    <w:name w:val="基准标题"/>
    <w:basedOn w:val="a0"/>
    <w:next w:val="a0"/>
    <w:rsid w:val="00FA0450"/>
    <w:pPr>
      <w:keepNext/>
      <w:keepLines/>
      <w:widowControl/>
      <w:tabs>
        <w:tab w:val="left" w:pos="2619"/>
      </w:tabs>
      <w:adjustRightInd w:val="0"/>
      <w:spacing w:before="60" w:line="240" w:lineRule="atLeast"/>
      <w:ind w:rightChars="26"/>
      <w:jc w:val="left"/>
    </w:pPr>
    <w:rPr>
      <w:rFonts w:ascii="Garamond" w:hAnsi="Garamond"/>
      <w:b/>
      <w:kern w:val="20"/>
    </w:rPr>
  </w:style>
  <w:style w:type="paragraph" w:customStyle="1" w:styleId="xl47">
    <w:name w:val="xl47"/>
    <w:basedOn w:val="a"/>
    <w:rsid w:val="00FA0450"/>
    <w:pPr>
      <w:widowControl/>
      <w:pBdr>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tabletextcontents">
    <w:name w:val="table text contents"/>
    <w:basedOn w:val="tabletext"/>
    <w:rsid w:val="00FA0450"/>
    <w:pPr>
      <w:ind w:left="0" w:firstLineChars="0" w:firstLine="0"/>
      <w:jc w:val="center"/>
    </w:pPr>
  </w:style>
  <w:style w:type="paragraph" w:customStyle="1" w:styleId="xl30">
    <w:name w:val="xl30"/>
    <w:basedOn w:val="a"/>
    <w:rsid w:val="00FA045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aff6">
    <w:name w:val="招标正文"/>
    <w:basedOn w:val="a"/>
    <w:uiPriority w:val="99"/>
    <w:qFormat/>
    <w:rsid w:val="00FA0450"/>
    <w:pPr>
      <w:ind w:firstLineChars="200" w:firstLine="560"/>
    </w:pPr>
    <w:rPr>
      <w:rFonts w:ascii="宋体" w:hAnsi="宋体"/>
      <w:szCs w:val="22"/>
      <w:u w:color="000000"/>
    </w:rPr>
  </w:style>
  <w:style w:type="paragraph" w:customStyle="1" w:styleId="CharCharCharCharCharCharCharCharCharChar">
    <w:name w:val="Char Char Char Char Char Char Char Char Char Char"/>
    <w:basedOn w:val="a"/>
    <w:rsid w:val="00FA0450"/>
    <w:rPr>
      <w:rFonts w:ascii="仿宋_GB2312" w:eastAsia="仿宋_GB2312"/>
      <w:b/>
      <w:sz w:val="32"/>
      <w:szCs w:val="32"/>
    </w:rPr>
  </w:style>
  <w:style w:type="paragraph" w:customStyle="1" w:styleId="xl46">
    <w:name w:val="xl46"/>
    <w:basedOn w:val="a"/>
    <w:rsid w:val="00FA045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16">
    <w:name w:val="样式1"/>
    <w:basedOn w:val="a"/>
    <w:rsid w:val="00FA0450"/>
    <w:pPr>
      <w:tabs>
        <w:tab w:val="left" w:pos="425"/>
        <w:tab w:val="left" w:pos="3969"/>
      </w:tabs>
      <w:adjustRightInd w:val="0"/>
      <w:spacing w:before="120" w:line="300" w:lineRule="auto"/>
      <w:ind w:left="425" w:hanging="425"/>
      <w:jc w:val="left"/>
      <w:textAlignment w:val="baseline"/>
    </w:pPr>
    <w:rPr>
      <w:rFonts w:ascii="宋体"/>
      <w:kern w:val="0"/>
      <w:sz w:val="28"/>
    </w:rPr>
  </w:style>
  <w:style w:type="paragraph" w:customStyle="1" w:styleId="17">
    <w:name w:val="列表编号1"/>
    <w:basedOn w:val="a"/>
    <w:rsid w:val="00FA0450"/>
    <w:pPr>
      <w:numPr>
        <w:numId w:val="4"/>
      </w:numPr>
      <w:tabs>
        <w:tab w:val="left" w:pos="900"/>
      </w:tabs>
      <w:spacing w:beforeLines="100" w:before="312" w:line="360" w:lineRule="auto"/>
    </w:pPr>
    <w:rPr>
      <w:sz w:val="24"/>
    </w:rPr>
  </w:style>
  <w:style w:type="paragraph" w:customStyle="1" w:styleId="aff7">
    <w:name w:val="&lt;=="/>
    <w:rsid w:val="00FA045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ListParagraph">
    <w:name w:val="List Paragraph"/>
    <w:basedOn w:val="a"/>
    <w:rsid w:val="00FA0450"/>
    <w:pPr>
      <w:ind w:firstLineChars="200" w:firstLine="420"/>
    </w:pPr>
    <w:rPr>
      <w:szCs w:val="21"/>
    </w:rPr>
  </w:style>
  <w:style w:type="paragraph" w:customStyle="1" w:styleId="18">
    <w:name w:val="1."/>
    <w:basedOn w:val="a"/>
    <w:rsid w:val="00FA0450"/>
    <w:pPr>
      <w:widowControl/>
      <w:tabs>
        <w:tab w:val="left" w:pos="1134"/>
      </w:tabs>
      <w:spacing w:before="60" w:after="60" w:line="264" w:lineRule="auto"/>
      <w:ind w:left="1134" w:hanging="454"/>
    </w:pPr>
    <w:rPr>
      <w:sz w:val="22"/>
    </w:rPr>
  </w:style>
  <w:style w:type="paragraph" w:customStyle="1" w:styleId="Char30">
    <w:name w:val=" Char3"/>
    <w:basedOn w:val="a"/>
    <w:rsid w:val="00FA0450"/>
    <w:pPr>
      <w:widowControl/>
      <w:spacing w:after="160" w:line="240" w:lineRule="exact"/>
      <w:jc w:val="left"/>
    </w:pPr>
  </w:style>
  <w:style w:type="paragraph" w:customStyle="1" w:styleId="items">
    <w:name w:val="(i)tems"/>
    <w:basedOn w:val="a"/>
    <w:rsid w:val="00FA0450"/>
    <w:pPr>
      <w:numPr>
        <w:numId w:val="3"/>
      </w:numPr>
      <w:tabs>
        <w:tab w:val="left" w:pos="360"/>
      </w:tabs>
      <w:adjustRightInd w:val="0"/>
      <w:spacing w:after="240"/>
      <w:textAlignment w:val="baseline"/>
    </w:pPr>
    <w:rPr>
      <w:sz w:val="24"/>
    </w:rPr>
  </w:style>
  <w:style w:type="paragraph" w:customStyle="1" w:styleId="toc2">
    <w:name w:val="toc2"/>
    <w:basedOn w:val="1"/>
    <w:rsid w:val="00FA0450"/>
    <w:pPr>
      <w:keepNext/>
      <w:tabs>
        <w:tab w:val="left" w:pos="840"/>
      </w:tabs>
      <w:spacing w:before="240" w:after="60"/>
      <w:jc w:val="both"/>
    </w:pPr>
    <w:rPr>
      <w:rFonts w:ascii="Arial" w:hAnsi="Arial"/>
      <w:b w:val="0"/>
      <w:kern w:val="32"/>
      <w:sz w:val="22"/>
    </w:rPr>
  </w:style>
  <w:style w:type="paragraph" w:customStyle="1" w:styleId="xl26">
    <w:name w:val="xl26"/>
    <w:basedOn w:val="a"/>
    <w:rsid w:val="00FA04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font0">
    <w:name w:val="font0"/>
    <w:basedOn w:val="a"/>
    <w:rsid w:val="00FA0450"/>
    <w:pPr>
      <w:widowControl/>
      <w:spacing w:before="100" w:beforeAutospacing="1" w:after="100" w:afterAutospacing="1"/>
      <w:jc w:val="left"/>
    </w:pPr>
    <w:rPr>
      <w:rFonts w:ascii="宋体" w:hAnsi="宋体" w:hint="eastAsia"/>
      <w:kern w:val="0"/>
      <w:sz w:val="24"/>
    </w:rPr>
  </w:style>
  <w:style w:type="paragraph" w:customStyle="1" w:styleId="Chard">
    <w:name w:val=" Char"/>
    <w:basedOn w:val="a5"/>
    <w:rsid w:val="00FA0450"/>
  </w:style>
  <w:style w:type="paragraph" w:customStyle="1" w:styleId="comments">
    <w:name w:val="comments"/>
    <w:basedOn w:val="a"/>
    <w:rsid w:val="00FA0450"/>
    <w:pPr>
      <w:adjustRightInd w:val="0"/>
      <w:spacing w:after="100"/>
      <w:ind w:leftChars="975" w:left="2340"/>
      <w:textAlignment w:val="baseline"/>
    </w:pPr>
    <w:rPr>
      <w:sz w:val="24"/>
    </w:rPr>
  </w:style>
  <w:style w:type="paragraph" w:customStyle="1" w:styleId="xl27">
    <w:name w:val="xl27"/>
    <w:basedOn w:val="a"/>
    <w:rsid w:val="00FA04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Char20">
    <w:name w:val=" Char2"/>
    <w:basedOn w:val="a"/>
    <w:rsid w:val="00FA0450"/>
    <w:rPr>
      <w:szCs w:val="21"/>
    </w:rPr>
  </w:style>
  <w:style w:type="paragraph" w:customStyle="1" w:styleId="2H2l2I2">
    <w:name w:val="样式 标题 2H2l2I2 + 宋体"/>
    <w:basedOn w:val="2"/>
    <w:rsid w:val="00FA0450"/>
    <w:pPr>
      <w:keepNext/>
      <w:keepLines/>
      <w:widowControl/>
      <w:numPr>
        <w:numId w:val="5"/>
      </w:numPr>
      <w:tabs>
        <w:tab w:val="clear" w:pos="1474"/>
      </w:tabs>
      <w:spacing w:before="180" w:after="120"/>
      <w:ind w:left="720" w:hanging="720"/>
      <w:jc w:val="left"/>
    </w:pPr>
    <w:rPr>
      <w:kern w:val="0"/>
    </w:rPr>
  </w:style>
  <w:style w:type="paragraph" w:customStyle="1" w:styleId="aff8">
    <w:name w:val="缺省文本"/>
    <w:basedOn w:val="a"/>
    <w:rsid w:val="00FA0450"/>
    <w:pPr>
      <w:autoSpaceDE w:val="0"/>
      <w:autoSpaceDN w:val="0"/>
      <w:adjustRightInd w:val="0"/>
      <w:jc w:val="left"/>
    </w:pPr>
    <w:rPr>
      <w:kern w:val="0"/>
      <w:sz w:val="24"/>
    </w:rPr>
  </w:style>
  <w:style w:type="paragraph" w:customStyle="1" w:styleId="CharChar1CharCharCharCharCharCharCharCharCharCharCharCharCharCharChar">
    <w:name w:val="Char Char1 Char Char Char Char Char Char Char Char Char Char Char Char Char Char Char"/>
    <w:basedOn w:val="a"/>
    <w:rsid w:val="00FA0450"/>
    <w:pPr>
      <w:widowControl/>
      <w:spacing w:after="160" w:line="240" w:lineRule="exact"/>
      <w:jc w:val="left"/>
    </w:pPr>
    <w:rPr>
      <w:rFonts w:ascii="Verdana" w:hAnsi="Verdana"/>
      <w:kern w:val="0"/>
      <w:sz w:val="20"/>
      <w:lang w:eastAsia="en-US"/>
    </w:rPr>
  </w:style>
  <w:style w:type="paragraph" w:customStyle="1" w:styleId="aff9">
    <w:name w:val="表头"/>
    <w:basedOn w:val="a"/>
    <w:rsid w:val="00FA0450"/>
    <w:pPr>
      <w:spacing w:beforeLines="50" w:before="156" w:afterLines="50" w:after="156"/>
      <w:ind w:rightChars="-21"/>
      <w:jc w:val="center"/>
    </w:pPr>
    <w:rPr>
      <w:rFonts w:ascii="宋体"/>
      <w:b/>
      <w:sz w:val="24"/>
    </w:rPr>
  </w:style>
  <w:style w:type="paragraph" w:customStyle="1" w:styleId="xl43">
    <w:name w:val="xl43"/>
    <w:basedOn w:val="a"/>
    <w:rsid w:val="00FA045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items">
    <w:name w:val="(a)items"/>
    <w:basedOn w:val="a"/>
    <w:rsid w:val="00FA0450"/>
    <w:pPr>
      <w:tabs>
        <w:tab w:val="left" w:pos="1980"/>
      </w:tabs>
      <w:adjustRightInd w:val="0"/>
      <w:spacing w:after="240"/>
      <w:ind w:leftChars="680" w:left="1980" w:hangingChars="145" w:hanging="348"/>
      <w:textAlignment w:val="baseline"/>
    </w:pPr>
    <w:rPr>
      <w:sz w:val="24"/>
    </w:rPr>
  </w:style>
  <w:style w:type="paragraph" w:customStyle="1" w:styleId="xl45">
    <w:name w:val="xl45"/>
    <w:basedOn w:val="a"/>
    <w:rsid w:val="00FA0450"/>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BodyText2">
    <w:name w:val="Body Text 2"/>
    <w:basedOn w:val="a"/>
    <w:rsid w:val="00FA0450"/>
    <w:pPr>
      <w:autoSpaceDE w:val="0"/>
      <w:autoSpaceDN w:val="0"/>
      <w:adjustRightInd w:val="0"/>
      <w:spacing w:line="380" w:lineRule="atLeast"/>
      <w:textAlignment w:val="baseline"/>
    </w:pPr>
    <w:rPr>
      <w:spacing w:val="10"/>
      <w:kern w:val="0"/>
      <w:sz w:val="24"/>
    </w:rPr>
  </w:style>
  <w:style w:type="paragraph" w:customStyle="1" w:styleId="xl44">
    <w:name w:val="xl44"/>
    <w:basedOn w:val="a"/>
    <w:rsid w:val="00FA0450"/>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32">
    <w:name w:val="xl32"/>
    <w:basedOn w:val="a"/>
    <w:rsid w:val="00FA0450"/>
    <w:pPr>
      <w:widowControl/>
      <w:pBdr>
        <w:bottom w:val="single" w:sz="4" w:space="0" w:color="auto"/>
      </w:pBdr>
      <w:spacing w:before="100" w:beforeAutospacing="1" w:after="100" w:afterAutospacing="1"/>
      <w:jc w:val="center"/>
    </w:pPr>
    <w:rPr>
      <w:rFonts w:ascii="宋体" w:hAnsi="宋体" w:hint="eastAsia"/>
      <w:kern w:val="0"/>
      <w:sz w:val="24"/>
    </w:rPr>
  </w:style>
  <w:style w:type="paragraph" w:customStyle="1" w:styleId="Char1CharCharChar1">
    <w:name w:val=" Char1 Char Char Char1"/>
    <w:basedOn w:val="a"/>
    <w:rsid w:val="00FA0450"/>
    <w:pPr>
      <w:widowControl/>
      <w:spacing w:after="160" w:line="240" w:lineRule="exact"/>
      <w:jc w:val="left"/>
    </w:pPr>
    <w:rPr>
      <w:rFonts w:ascii="Verdana" w:eastAsia="仿宋_GB2312" w:hAnsi="Verdana"/>
      <w:kern w:val="0"/>
      <w:sz w:val="28"/>
      <w:lang w:eastAsia="en-US"/>
    </w:rPr>
  </w:style>
  <w:style w:type="paragraph" w:customStyle="1" w:styleId="affa">
    <w:name w:val="标书正文"/>
    <w:basedOn w:val="a"/>
    <w:rsid w:val="00FA0450"/>
    <w:pPr>
      <w:adjustRightInd w:val="0"/>
      <w:spacing w:line="360" w:lineRule="auto"/>
      <w:ind w:left="840" w:hanging="840"/>
      <w:textAlignment w:val="baseline"/>
    </w:pPr>
    <w:rPr>
      <w:rFonts w:ascii="楷体_GB2312" w:eastAsia="楷体_GB2312"/>
      <w:kern w:val="0"/>
      <w:sz w:val="24"/>
    </w:rPr>
  </w:style>
  <w:style w:type="paragraph" w:customStyle="1" w:styleId="xl50">
    <w:name w:val="xl50"/>
    <w:basedOn w:val="a"/>
    <w:rsid w:val="00FA0450"/>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sma">
    <w:name w:val="sma."/>
    <w:basedOn w:val="a"/>
    <w:rsid w:val="00FA0450"/>
    <w:pPr>
      <w:widowControl/>
      <w:tabs>
        <w:tab w:val="left" w:pos="1588"/>
      </w:tabs>
      <w:spacing w:before="60" w:after="60" w:line="264" w:lineRule="auto"/>
      <w:ind w:left="1588" w:hanging="454"/>
    </w:pPr>
    <w:rPr>
      <w:sz w:val="22"/>
    </w:rPr>
  </w:style>
  <w:style w:type="paragraph" w:customStyle="1" w:styleId="CharCharCharCharCharCharCharCharCharChar0">
    <w:name w:val=" Char Char Char Char Char Char Char Char Char Char"/>
    <w:basedOn w:val="a"/>
    <w:rsid w:val="00FA0450"/>
    <w:rPr>
      <w:szCs w:val="24"/>
    </w:rPr>
  </w:style>
  <w:style w:type="paragraph" w:customStyle="1" w:styleId="40">
    <w:name w:val="样式 标题 4 + 宋体"/>
    <w:basedOn w:val="4"/>
    <w:rsid w:val="00FA0450"/>
    <w:pPr>
      <w:keepNext w:val="0"/>
      <w:keepLines/>
      <w:widowControl/>
      <w:spacing w:after="120"/>
      <w:ind w:left="1531" w:hanging="1077"/>
    </w:pPr>
    <w:rPr>
      <w:rFonts w:ascii="宋体" w:hAnsi="宋体"/>
      <w:color w:val="auto"/>
      <w:kern w:val="0"/>
      <w:sz w:val="24"/>
      <w:u w:val="none"/>
    </w:rPr>
  </w:style>
  <w:style w:type="paragraph" w:customStyle="1" w:styleId="affb">
    <w:name w:val="参数值"/>
    <w:basedOn w:val="a"/>
    <w:rsid w:val="00FA0450"/>
    <w:pPr>
      <w:tabs>
        <w:tab w:val="left" w:pos="5670"/>
      </w:tabs>
      <w:adjustRightInd w:val="0"/>
      <w:spacing w:line="300" w:lineRule="auto"/>
      <w:ind w:left="1134"/>
      <w:textAlignment w:val="baseline"/>
    </w:pPr>
    <w:rPr>
      <w:rFonts w:ascii="宋体"/>
      <w:sz w:val="28"/>
    </w:rPr>
  </w:style>
  <w:style w:type="paragraph" w:customStyle="1" w:styleId="affc">
    <w:name w:val=":)"/>
    <w:rsid w:val="00FA045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i">
    <w:name w:val="i."/>
    <w:basedOn w:val="a"/>
    <w:rsid w:val="00FA0450"/>
    <w:pPr>
      <w:widowControl/>
      <w:tabs>
        <w:tab w:val="left" w:pos="2041"/>
        <w:tab w:val="left" w:pos="2308"/>
      </w:tabs>
      <w:spacing w:before="60" w:after="60" w:line="264" w:lineRule="auto"/>
      <w:ind w:left="2041" w:hanging="453"/>
    </w:pPr>
    <w:rPr>
      <w:sz w:val="22"/>
    </w:rPr>
  </w:style>
  <w:style w:type="paragraph" w:customStyle="1" w:styleId="xl28">
    <w:name w:val="xl28"/>
    <w:basedOn w:val="a"/>
    <w:rsid w:val="00FA0450"/>
    <w:pPr>
      <w:widowControl/>
      <w:spacing w:before="100" w:after="100"/>
      <w:jc w:val="center"/>
    </w:pPr>
    <w:rPr>
      <w:rFonts w:ascii="Arial Unicode MS" w:hAnsi="Arial Unicode MS"/>
      <w:kern w:val="0"/>
      <w:sz w:val="24"/>
    </w:rPr>
  </w:style>
  <w:style w:type="paragraph" w:customStyle="1" w:styleId="-1">
    <w:name w:val=":-|"/>
    <w:rsid w:val="00FA045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CharCharCharCharCharCharChar">
    <w:name w:val=" Char Char Char Char Char Char Char"/>
    <w:basedOn w:val="a"/>
    <w:rsid w:val="00FA0450"/>
    <w:pPr>
      <w:widowControl/>
      <w:snapToGrid w:val="0"/>
      <w:spacing w:after="160" w:line="360" w:lineRule="auto"/>
      <w:jc w:val="left"/>
    </w:pPr>
  </w:style>
  <w:style w:type="paragraph" w:customStyle="1" w:styleId="xl42">
    <w:name w:val="xl42"/>
    <w:basedOn w:val="a"/>
    <w:rsid w:val="00FA0450"/>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olor w:val="FF0000"/>
      <w:kern w:val="0"/>
      <w:sz w:val="24"/>
    </w:rPr>
  </w:style>
  <w:style w:type="paragraph" w:customStyle="1" w:styleId="19">
    <w:name w:val="多级编号 1"/>
    <w:basedOn w:val="a"/>
    <w:rsid w:val="00FA0450"/>
    <w:pPr>
      <w:numPr>
        <w:numId w:val="6"/>
      </w:numPr>
      <w:tabs>
        <w:tab w:val="clear" w:pos="425"/>
        <w:tab w:val="left" w:pos="814"/>
      </w:tabs>
      <w:adjustRightInd w:val="0"/>
      <w:spacing w:before="120" w:line="300" w:lineRule="auto"/>
      <w:jc w:val="left"/>
      <w:textAlignment w:val="baseline"/>
    </w:pPr>
    <w:rPr>
      <w:kern w:val="0"/>
      <w:position w:val="20"/>
      <w:sz w:val="28"/>
    </w:rPr>
  </w:style>
  <w:style w:type="paragraph" w:customStyle="1" w:styleId="xl49">
    <w:name w:val="xl49"/>
    <w:basedOn w:val="a"/>
    <w:rsid w:val="00FA0450"/>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50">
    <w:name w:val="样式 标题 5 + 宋体"/>
    <w:basedOn w:val="5"/>
    <w:rsid w:val="00FA0450"/>
    <w:pPr>
      <w:keepNext w:val="0"/>
      <w:widowControl/>
      <w:tabs>
        <w:tab w:val="left" w:pos="1800"/>
      </w:tabs>
      <w:spacing w:before="0" w:after="120" w:line="240" w:lineRule="auto"/>
      <w:ind w:left="1985" w:hanging="1305"/>
    </w:pPr>
    <w:rPr>
      <w:rFonts w:ascii="宋体" w:hAnsi="宋体"/>
      <w:b w:val="0"/>
      <w:kern w:val="0"/>
      <w:sz w:val="24"/>
    </w:rPr>
  </w:style>
  <w:style w:type="paragraph" w:customStyle="1" w:styleId="tit">
    <w:name w:val="tit"/>
    <w:basedOn w:val="a"/>
    <w:rsid w:val="00FA0450"/>
    <w:pPr>
      <w:pBdr>
        <w:left w:val="single" w:sz="6" w:space="4" w:color="auto"/>
      </w:pBdr>
      <w:tabs>
        <w:tab w:val="left" w:pos="1021"/>
        <w:tab w:val="left" w:pos="5245"/>
      </w:tabs>
      <w:spacing w:before="60" w:after="60" w:line="520" w:lineRule="exact"/>
      <w:jc w:val="center"/>
    </w:pPr>
    <w:rPr>
      <w:rFonts w:ascii="Arial" w:eastAsia="仿宋_GB2312" w:hAnsi="Arial"/>
      <w:kern w:val="0"/>
    </w:rPr>
  </w:style>
  <w:style w:type="paragraph" w:customStyle="1" w:styleId="xl48">
    <w:name w:val="xl48"/>
    <w:basedOn w:val="a"/>
    <w:rsid w:val="00FA0450"/>
    <w:pPr>
      <w:widowControl/>
      <w:pBdr>
        <w:left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affd">
    <w:name w:val="&lt;=&gt;"/>
    <w:rsid w:val="00FA045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font9">
    <w:name w:val="font9"/>
    <w:basedOn w:val="a"/>
    <w:rsid w:val="00FA0450"/>
    <w:pPr>
      <w:widowControl/>
      <w:spacing w:before="100" w:beforeAutospacing="1" w:after="100" w:afterAutospacing="1"/>
      <w:jc w:val="left"/>
    </w:pPr>
    <w:rPr>
      <w:rFonts w:ascii="宋体" w:hAnsi="宋体" w:hint="eastAsia"/>
      <w:color w:val="FF0000"/>
      <w:kern w:val="0"/>
      <w:sz w:val="20"/>
    </w:rPr>
  </w:style>
  <w:style w:type="paragraph" w:customStyle="1" w:styleId="26">
    <w:name w:val="列表编号2"/>
    <w:basedOn w:val="17"/>
    <w:rsid w:val="00FA0450"/>
    <w:pPr>
      <w:numPr>
        <w:numId w:val="7"/>
      </w:numPr>
      <w:tabs>
        <w:tab w:val="left" w:pos="1588"/>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Code" w:uiPriority="0"/>
    <w:lsdException w:name="HTML Definition" w:uiPriority="0"/>
    <w:lsdException w:name="HTML Keyboard" w:uiPriority="0"/>
    <w:lsdException w:name="HTML Preformatted" w:uiPriority="0" w:qFormat="1"/>
    <w:lsdException w:name="HTML Sample" w:uiPriority="0"/>
    <w:lsdException w:name="HTML Variabl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FA0450"/>
    <w:pPr>
      <w:widowControl w:val="0"/>
      <w:jc w:val="both"/>
    </w:pPr>
    <w:rPr>
      <w:rFonts w:ascii="Times New Roman" w:eastAsia="宋体" w:hAnsi="Times New Roman" w:cs="Times New Roman"/>
      <w:szCs w:val="20"/>
    </w:rPr>
  </w:style>
  <w:style w:type="paragraph" w:styleId="1">
    <w:name w:val="heading 1"/>
    <w:basedOn w:val="a"/>
    <w:next w:val="a"/>
    <w:link w:val="1Char"/>
    <w:qFormat/>
    <w:rsid w:val="00FA0450"/>
    <w:pPr>
      <w:jc w:val="center"/>
      <w:outlineLvl w:val="0"/>
    </w:pPr>
    <w:rPr>
      <w:rFonts w:ascii="宋体" w:hAnsi="宋体"/>
      <w:b/>
      <w:sz w:val="36"/>
    </w:rPr>
  </w:style>
  <w:style w:type="paragraph" w:styleId="2">
    <w:name w:val="heading 2"/>
    <w:basedOn w:val="a"/>
    <w:next w:val="a1"/>
    <w:link w:val="2Char1"/>
    <w:qFormat/>
    <w:rsid w:val="00FA0450"/>
    <w:pPr>
      <w:spacing w:line="360" w:lineRule="auto"/>
      <w:jc w:val="center"/>
      <w:outlineLvl w:val="1"/>
    </w:pPr>
    <w:rPr>
      <w:rFonts w:ascii="宋体" w:hAnsi="宋体"/>
      <w:b/>
      <w:sz w:val="24"/>
    </w:rPr>
  </w:style>
  <w:style w:type="paragraph" w:styleId="3">
    <w:name w:val="heading 3"/>
    <w:basedOn w:val="a"/>
    <w:next w:val="a1"/>
    <w:link w:val="3Char"/>
    <w:qFormat/>
    <w:rsid w:val="00FA0450"/>
    <w:pPr>
      <w:keepNext/>
      <w:keepLines/>
      <w:autoSpaceDE w:val="0"/>
      <w:autoSpaceDN w:val="0"/>
      <w:adjustRightInd w:val="0"/>
      <w:spacing w:before="360" w:after="120"/>
      <w:jc w:val="left"/>
      <w:outlineLvl w:val="2"/>
    </w:pPr>
    <w:rPr>
      <w:rFonts w:ascii="宋体"/>
      <w:b/>
      <w:sz w:val="24"/>
      <w:u w:val="single"/>
    </w:rPr>
  </w:style>
  <w:style w:type="paragraph" w:styleId="4">
    <w:name w:val="heading 4"/>
    <w:basedOn w:val="a"/>
    <w:next w:val="a"/>
    <w:link w:val="4Char"/>
    <w:qFormat/>
    <w:rsid w:val="00FA0450"/>
    <w:pPr>
      <w:keepNext/>
      <w:outlineLvl w:val="3"/>
    </w:pPr>
    <w:rPr>
      <w:color w:val="FF0000"/>
      <w:sz w:val="28"/>
      <w:u w:val="single"/>
    </w:rPr>
  </w:style>
  <w:style w:type="paragraph" w:styleId="5">
    <w:name w:val="heading 5"/>
    <w:basedOn w:val="a"/>
    <w:next w:val="a"/>
    <w:link w:val="5Char1"/>
    <w:qFormat/>
    <w:rsid w:val="00FA0450"/>
    <w:pPr>
      <w:keepNext/>
      <w:keepLines/>
      <w:spacing w:before="280" w:after="290" w:line="372" w:lineRule="auto"/>
      <w:outlineLvl w:val="4"/>
    </w:pPr>
    <w:rPr>
      <w:b/>
      <w:sz w:val="28"/>
    </w:rPr>
  </w:style>
  <w:style w:type="paragraph" w:styleId="6">
    <w:name w:val="heading 6"/>
    <w:basedOn w:val="a"/>
    <w:next w:val="a"/>
    <w:link w:val="6Char"/>
    <w:qFormat/>
    <w:rsid w:val="00FA0450"/>
    <w:pPr>
      <w:keepNext/>
      <w:keepLines/>
      <w:spacing w:before="240" w:after="64" w:line="317" w:lineRule="auto"/>
      <w:outlineLvl w:val="5"/>
    </w:pPr>
    <w:rPr>
      <w:rFonts w:ascii="Arial" w:eastAsia="黑体" w:hAnsi="Arial"/>
      <w:b/>
      <w:sz w:val="24"/>
    </w:rPr>
  </w:style>
  <w:style w:type="paragraph" w:styleId="7">
    <w:name w:val="heading 7"/>
    <w:basedOn w:val="a"/>
    <w:next w:val="a"/>
    <w:link w:val="7Char"/>
    <w:qFormat/>
    <w:rsid w:val="00FA0450"/>
    <w:pPr>
      <w:keepNext/>
      <w:keepLines/>
      <w:spacing w:before="240" w:after="64" w:line="317" w:lineRule="auto"/>
      <w:outlineLvl w:val="6"/>
    </w:pPr>
    <w:rPr>
      <w:b/>
      <w:sz w:val="24"/>
    </w:rPr>
  </w:style>
  <w:style w:type="paragraph" w:styleId="8">
    <w:name w:val="heading 8"/>
    <w:basedOn w:val="a"/>
    <w:next w:val="a"/>
    <w:link w:val="8Char"/>
    <w:qFormat/>
    <w:rsid w:val="00FA0450"/>
    <w:pPr>
      <w:keepNext/>
      <w:keepLines/>
      <w:spacing w:before="240" w:after="64" w:line="317" w:lineRule="auto"/>
      <w:outlineLvl w:val="7"/>
    </w:pPr>
    <w:rPr>
      <w:rFonts w:ascii="Arial" w:eastAsia="黑体" w:hAnsi="Arial"/>
      <w:sz w:val="24"/>
    </w:rPr>
  </w:style>
  <w:style w:type="paragraph" w:styleId="9">
    <w:name w:val="heading 9"/>
    <w:basedOn w:val="a"/>
    <w:next w:val="a"/>
    <w:link w:val="9Char"/>
    <w:qFormat/>
    <w:rsid w:val="00FA0450"/>
    <w:pPr>
      <w:keepNext/>
      <w:keepLines/>
      <w:spacing w:before="240" w:after="64" w:line="317" w:lineRule="auto"/>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rsid w:val="00FA0450"/>
    <w:rPr>
      <w:rFonts w:ascii="宋体" w:eastAsia="宋体" w:hAnsi="宋体" w:cs="Times New Roman"/>
      <w:b/>
      <w:sz w:val="36"/>
      <w:szCs w:val="20"/>
    </w:rPr>
  </w:style>
  <w:style w:type="character" w:customStyle="1" w:styleId="2Char">
    <w:name w:val="标题 2 Char"/>
    <w:basedOn w:val="a2"/>
    <w:rsid w:val="00FA0450"/>
    <w:rPr>
      <w:rFonts w:asciiTheme="majorHAnsi" w:eastAsiaTheme="majorEastAsia" w:hAnsiTheme="majorHAnsi" w:cstheme="majorBidi"/>
      <w:b/>
      <w:bCs/>
      <w:sz w:val="32"/>
      <w:szCs w:val="32"/>
    </w:rPr>
  </w:style>
  <w:style w:type="character" w:customStyle="1" w:styleId="3Char">
    <w:name w:val="标题 3 Char"/>
    <w:basedOn w:val="a2"/>
    <w:link w:val="3"/>
    <w:rsid w:val="00FA0450"/>
    <w:rPr>
      <w:rFonts w:ascii="宋体" w:eastAsia="宋体" w:hAnsi="Times New Roman" w:cs="Times New Roman"/>
      <w:b/>
      <w:sz w:val="24"/>
      <w:szCs w:val="20"/>
      <w:u w:val="single"/>
    </w:rPr>
  </w:style>
  <w:style w:type="character" w:customStyle="1" w:styleId="4Char">
    <w:name w:val="标题 4 Char"/>
    <w:basedOn w:val="a2"/>
    <w:link w:val="4"/>
    <w:rsid w:val="00FA0450"/>
    <w:rPr>
      <w:rFonts w:ascii="Times New Roman" w:eastAsia="宋体" w:hAnsi="Times New Roman" w:cs="Times New Roman"/>
      <w:color w:val="FF0000"/>
      <w:sz w:val="28"/>
      <w:szCs w:val="20"/>
      <w:u w:val="single"/>
    </w:rPr>
  </w:style>
  <w:style w:type="character" w:customStyle="1" w:styleId="5Char">
    <w:name w:val="标题 5 Char"/>
    <w:basedOn w:val="a2"/>
    <w:rsid w:val="00FA0450"/>
    <w:rPr>
      <w:rFonts w:ascii="Times New Roman" w:eastAsia="宋体" w:hAnsi="Times New Roman" w:cs="Times New Roman"/>
      <w:b/>
      <w:bCs/>
      <w:sz w:val="28"/>
      <w:szCs w:val="28"/>
    </w:rPr>
  </w:style>
  <w:style w:type="character" w:customStyle="1" w:styleId="6Char">
    <w:name w:val="标题 6 Char"/>
    <w:basedOn w:val="a2"/>
    <w:link w:val="6"/>
    <w:rsid w:val="00FA0450"/>
    <w:rPr>
      <w:rFonts w:ascii="Arial" w:eastAsia="黑体" w:hAnsi="Arial" w:cs="Times New Roman"/>
      <w:b/>
      <w:sz w:val="24"/>
      <w:szCs w:val="20"/>
    </w:rPr>
  </w:style>
  <w:style w:type="character" w:customStyle="1" w:styleId="7Char">
    <w:name w:val="标题 7 Char"/>
    <w:basedOn w:val="a2"/>
    <w:link w:val="7"/>
    <w:rsid w:val="00FA0450"/>
    <w:rPr>
      <w:rFonts w:ascii="Times New Roman" w:eastAsia="宋体" w:hAnsi="Times New Roman" w:cs="Times New Roman"/>
      <w:b/>
      <w:sz w:val="24"/>
      <w:szCs w:val="20"/>
    </w:rPr>
  </w:style>
  <w:style w:type="character" w:customStyle="1" w:styleId="8Char">
    <w:name w:val="标题 8 Char"/>
    <w:basedOn w:val="a2"/>
    <w:link w:val="8"/>
    <w:rsid w:val="00FA0450"/>
    <w:rPr>
      <w:rFonts w:ascii="Arial" w:eastAsia="黑体" w:hAnsi="Arial" w:cs="Times New Roman"/>
      <w:sz w:val="24"/>
      <w:szCs w:val="20"/>
    </w:rPr>
  </w:style>
  <w:style w:type="character" w:customStyle="1" w:styleId="9Char">
    <w:name w:val="标题 9 Char"/>
    <w:basedOn w:val="a2"/>
    <w:link w:val="9"/>
    <w:rsid w:val="00FA0450"/>
    <w:rPr>
      <w:rFonts w:ascii="Arial" w:eastAsia="黑体" w:hAnsi="Arial" w:cs="Times New Roman"/>
      <w:szCs w:val="20"/>
    </w:rPr>
  </w:style>
  <w:style w:type="paragraph" w:styleId="a0">
    <w:name w:val="Body Text"/>
    <w:basedOn w:val="a"/>
    <w:link w:val="Char"/>
    <w:rsid w:val="00FA0450"/>
    <w:pPr>
      <w:jc w:val="center"/>
    </w:pPr>
  </w:style>
  <w:style w:type="character" w:customStyle="1" w:styleId="Char">
    <w:name w:val="正文文本 Char"/>
    <w:basedOn w:val="a2"/>
    <w:link w:val="a0"/>
    <w:rsid w:val="00FA0450"/>
    <w:rPr>
      <w:rFonts w:ascii="Times New Roman" w:eastAsia="宋体" w:hAnsi="Times New Roman" w:cs="Times New Roman"/>
      <w:szCs w:val="20"/>
    </w:rPr>
  </w:style>
  <w:style w:type="character" w:customStyle="1" w:styleId="2Char1">
    <w:name w:val="标题 2 Char1"/>
    <w:link w:val="2"/>
    <w:rsid w:val="00FA0450"/>
    <w:rPr>
      <w:rFonts w:ascii="宋体" w:eastAsia="宋体" w:hAnsi="宋体" w:cs="Times New Roman"/>
      <w:b/>
      <w:sz w:val="24"/>
      <w:szCs w:val="20"/>
    </w:rPr>
  </w:style>
  <w:style w:type="paragraph" w:styleId="a1">
    <w:name w:val="Normal Indent"/>
    <w:basedOn w:val="a"/>
    <w:rsid w:val="00FA0450"/>
    <w:pPr>
      <w:ind w:firstLineChars="200" w:firstLine="420"/>
    </w:pPr>
  </w:style>
  <w:style w:type="character" w:customStyle="1" w:styleId="5Char1">
    <w:name w:val="标题 5 Char1"/>
    <w:link w:val="5"/>
    <w:rsid w:val="00FA0450"/>
    <w:rPr>
      <w:rFonts w:ascii="Times New Roman" w:eastAsia="宋体" w:hAnsi="Times New Roman" w:cs="Times New Roman"/>
      <w:b/>
      <w:sz w:val="28"/>
      <w:szCs w:val="20"/>
    </w:rPr>
  </w:style>
  <w:style w:type="paragraph" w:styleId="a5">
    <w:name w:val="Document Map"/>
    <w:basedOn w:val="a"/>
    <w:link w:val="Char0"/>
    <w:rsid w:val="00FA0450"/>
    <w:pPr>
      <w:shd w:val="clear" w:color="auto" w:fill="000080"/>
    </w:pPr>
  </w:style>
  <w:style w:type="character" w:customStyle="1" w:styleId="Char0">
    <w:name w:val="文档结构图 Char"/>
    <w:basedOn w:val="a2"/>
    <w:link w:val="a5"/>
    <w:rsid w:val="00FA0450"/>
    <w:rPr>
      <w:rFonts w:ascii="Times New Roman" w:eastAsia="宋体" w:hAnsi="Times New Roman" w:cs="Times New Roman"/>
      <w:szCs w:val="20"/>
      <w:shd w:val="clear" w:color="auto" w:fill="000080"/>
    </w:rPr>
  </w:style>
  <w:style w:type="paragraph" w:styleId="a6">
    <w:name w:val="toa heading"/>
    <w:basedOn w:val="a"/>
    <w:next w:val="a"/>
    <w:rsid w:val="00FA0450"/>
    <w:pPr>
      <w:autoSpaceDE w:val="0"/>
      <w:autoSpaceDN w:val="0"/>
      <w:adjustRightInd w:val="0"/>
      <w:spacing w:before="120"/>
      <w:jc w:val="left"/>
    </w:pPr>
    <w:rPr>
      <w:rFonts w:ascii="Arial" w:hAnsi="Arial"/>
      <w:kern w:val="0"/>
      <w:sz w:val="24"/>
    </w:rPr>
  </w:style>
  <w:style w:type="paragraph" w:styleId="a7">
    <w:name w:val="annotation text"/>
    <w:basedOn w:val="a"/>
    <w:link w:val="Char1"/>
    <w:rsid w:val="00FA0450"/>
    <w:pPr>
      <w:jc w:val="left"/>
    </w:pPr>
  </w:style>
  <w:style w:type="character" w:customStyle="1" w:styleId="Char1">
    <w:name w:val="批注文字 Char"/>
    <w:basedOn w:val="a2"/>
    <w:link w:val="a7"/>
    <w:rsid w:val="00FA0450"/>
    <w:rPr>
      <w:rFonts w:ascii="Times New Roman" w:eastAsia="宋体" w:hAnsi="Times New Roman" w:cs="Times New Roman"/>
      <w:szCs w:val="20"/>
    </w:rPr>
  </w:style>
  <w:style w:type="paragraph" w:styleId="30">
    <w:name w:val="Body Text 3"/>
    <w:basedOn w:val="a"/>
    <w:link w:val="3Char0"/>
    <w:rsid w:val="00FA0450"/>
    <w:pPr>
      <w:widowControl/>
      <w:ind w:right="-108"/>
    </w:pPr>
    <w:rPr>
      <w:b/>
      <w:sz w:val="24"/>
    </w:rPr>
  </w:style>
  <w:style w:type="character" w:customStyle="1" w:styleId="3Char0">
    <w:name w:val="正文文本 3 Char"/>
    <w:basedOn w:val="a2"/>
    <w:link w:val="30"/>
    <w:rsid w:val="00FA0450"/>
    <w:rPr>
      <w:rFonts w:ascii="Times New Roman" w:eastAsia="宋体" w:hAnsi="Times New Roman" w:cs="Times New Roman"/>
      <w:b/>
      <w:sz w:val="24"/>
      <w:szCs w:val="20"/>
    </w:rPr>
  </w:style>
  <w:style w:type="paragraph" w:styleId="a8">
    <w:name w:val="Body Text Indent"/>
    <w:basedOn w:val="a"/>
    <w:link w:val="Char2"/>
    <w:rsid w:val="00FA0450"/>
    <w:pPr>
      <w:spacing w:after="120"/>
      <w:ind w:leftChars="200" w:left="420"/>
    </w:pPr>
  </w:style>
  <w:style w:type="character" w:customStyle="1" w:styleId="Char2">
    <w:name w:val="正文文本缩进 Char"/>
    <w:basedOn w:val="a2"/>
    <w:link w:val="a8"/>
    <w:rsid w:val="00FA0450"/>
    <w:rPr>
      <w:rFonts w:ascii="Times New Roman" w:eastAsia="宋体" w:hAnsi="Times New Roman" w:cs="Times New Roman"/>
      <w:szCs w:val="20"/>
    </w:rPr>
  </w:style>
  <w:style w:type="paragraph" w:styleId="31">
    <w:name w:val="toc 3"/>
    <w:basedOn w:val="a"/>
    <w:next w:val="a"/>
    <w:rsid w:val="00FA0450"/>
    <w:pPr>
      <w:spacing w:beforeLines="100" w:before="312" w:line="360" w:lineRule="auto"/>
      <w:ind w:left="480" w:firstLineChars="200" w:firstLine="480"/>
      <w:jc w:val="left"/>
    </w:pPr>
    <w:rPr>
      <w:i/>
      <w:sz w:val="24"/>
    </w:rPr>
  </w:style>
  <w:style w:type="paragraph" w:styleId="a9">
    <w:name w:val="Plain Text"/>
    <w:basedOn w:val="a"/>
    <w:link w:val="Char3"/>
    <w:rsid w:val="00FA0450"/>
    <w:rPr>
      <w:rFonts w:ascii="宋体" w:hAnsi="Courier New"/>
    </w:rPr>
  </w:style>
  <w:style w:type="character" w:customStyle="1" w:styleId="Char3">
    <w:name w:val="纯文本 Char"/>
    <w:basedOn w:val="a2"/>
    <w:link w:val="a9"/>
    <w:rsid w:val="00FA0450"/>
    <w:rPr>
      <w:rFonts w:ascii="宋体" w:eastAsia="宋体" w:hAnsi="Courier New" w:cs="Times New Roman"/>
      <w:szCs w:val="20"/>
    </w:rPr>
  </w:style>
  <w:style w:type="paragraph" w:styleId="aa">
    <w:name w:val="Date"/>
    <w:basedOn w:val="a"/>
    <w:next w:val="a"/>
    <w:link w:val="Char4"/>
    <w:rsid w:val="00FA0450"/>
    <w:pPr>
      <w:ind w:leftChars="2500" w:left="100"/>
    </w:pPr>
  </w:style>
  <w:style w:type="character" w:customStyle="1" w:styleId="Char4">
    <w:name w:val="日期 Char"/>
    <w:basedOn w:val="a2"/>
    <w:link w:val="aa"/>
    <w:rsid w:val="00FA0450"/>
    <w:rPr>
      <w:rFonts w:ascii="Times New Roman" w:eastAsia="宋体" w:hAnsi="Times New Roman" w:cs="Times New Roman"/>
      <w:szCs w:val="20"/>
    </w:rPr>
  </w:style>
  <w:style w:type="paragraph" w:styleId="20">
    <w:name w:val="Body Text Indent 2"/>
    <w:basedOn w:val="a"/>
    <w:link w:val="2Char0"/>
    <w:rsid w:val="00FA0450"/>
    <w:pPr>
      <w:spacing w:after="120" w:line="480" w:lineRule="auto"/>
      <w:ind w:leftChars="200" w:left="420"/>
    </w:pPr>
  </w:style>
  <w:style w:type="character" w:customStyle="1" w:styleId="2Char0">
    <w:name w:val="正文文本缩进 2 Char"/>
    <w:basedOn w:val="a2"/>
    <w:link w:val="20"/>
    <w:rsid w:val="00FA0450"/>
    <w:rPr>
      <w:rFonts w:ascii="Times New Roman" w:eastAsia="宋体" w:hAnsi="Times New Roman" w:cs="Times New Roman"/>
      <w:szCs w:val="20"/>
    </w:rPr>
  </w:style>
  <w:style w:type="paragraph" w:styleId="ab">
    <w:name w:val="endnote text"/>
    <w:basedOn w:val="a"/>
    <w:link w:val="Char5"/>
    <w:rsid w:val="00FA0450"/>
    <w:pPr>
      <w:snapToGrid w:val="0"/>
      <w:jc w:val="left"/>
    </w:pPr>
  </w:style>
  <w:style w:type="character" w:customStyle="1" w:styleId="Char5">
    <w:name w:val="尾注文本 Char"/>
    <w:basedOn w:val="a2"/>
    <w:link w:val="ab"/>
    <w:rsid w:val="00FA0450"/>
    <w:rPr>
      <w:rFonts w:ascii="Times New Roman" w:eastAsia="宋体" w:hAnsi="Times New Roman" w:cs="Times New Roman"/>
      <w:szCs w:val="20"/>
    </w:rPr>
  </w:style>
  <w:style w:type="paragraph" w:styleId="ac">
    <w:name w:val="Balloon Text"/>
    <w:basedOn w:val="a"/>
    <w:link w:val="Char6"/>
    <w:rsid w:val="00FA0450"/>
    <w:rPr>
      <w:sz w:val="18"/>
    </w:rPr>
  </w:style>
  <w:style w:type="character" w:customStyle="1" w:styleId="Char6">
    <w:name w:val="批注框文本 Char"/>
    <w:basedOn w:val="a2"/>
    <w:link w:val="ac"/>
    <w:rsid w:val="00FA0450"/>
    <w:rPr>
      <w:rFonts w:ascii="Times New Roman" w:eastAsia="宋体" w:hAnsi="Times New Roman" w:cs="Times New Roman"/>
      <w:sz w:val="18"/>
      <w:szCs w:val="20"/>
    </w:rPr>
  </w:style>
  <w:style w:type="paragraph" w:styleId="ad">
    <w:name w:val="footer"/>
    <w:basedOn w:val="a"/>
    <w:link w:val="Char7"/>
    <w:rsid w:val="00FA0450"/>
    <w:pPr>
      <w:tabs>
        <w:tab w:val="center" w:pos="4153"/>
        <w:tab w:val="right" w:pos="8306"/>
      </w:tabs>
      <w:snapToGrid w:val="0"/>
      <w:jc w:val="left"/>
    </w:pPr>
    <w:rPr>
      <w:sz w:val="18"/>
    </w:rPr>
  </w:style>
  <w:style w:type="character" w:customStyle="1" w:styleId="Char7">
    <w:name w:val="页脚 Char"/>
    <w:basedOn w:val="a2"/>
    <w:link w:val="ad"/>
    <w:rsid w:val="00FA0450"/>
    <w:rPr>
      <w:rFonts w:ascii="Times New Roman" w:eastAsia="宋体" w:hAnsi="Times New Roman" w:cs="Times New Roman"/>
      <w:sz w:val="18"/>
      <w:szCs w:val="20"/>
    </w:rPr>
  </w:style>
  <w:style w:type="paragraph" w:styleId="ae">
    <w:name w:val="header"/>
    <w:basedOn w:val="a"/>
    <w:link w:val="Char8"/>
    <w:rsid w:val="00FA0450"/>
    <w:pPr>
      <w:pBdr>
        <w:bottom w:val="single" w:sz="6" w:space="1" w:color="auto"/>
      </w:pBdr>
      <w:tabs>
        <w:tab w:val="center" w:pos="4153"/>
        <w:tab w:val="right" w:pos="8306"/>
      </w:tabs>
      <w:snapToGrid w:val="0"/>
      <w:jc w:val="center"/>
    </w:pPr>
    <w:rPr>
      <w:sz w:val="18"/>
    </w:rPr>
  </w:style>
  <w:style w:type="character" w:customStyle="1" w:styleId="Char8">
    <w:name w:val="页眉 Char"/>
    <w:basedOn w:val="a2"/>
    <w:link w:val="ae"/>
    <w:rsid w:val="00FA0450"/>
    <w:rPr>
      <w:rFonts w:ascii="Times New Roman" w:eastAsia="宋体" w:hAnsi="Times New Roman" w:cs="Times New Roman"/>
      <w:sz w:val="18"/>
      <w:szCs w:val="20"/>
    </w:rPr>
  </w:style>
  <w:style w:type="paragraph" w:styleId="10">
    <w:name w:val="toc 1"/>
    <w:basedOn w:val="a"/>
    <w:next w:val="a"/>
    <w:rsid w:val="00FA0450"/>
    <w:pPr>
      <w:widowControl/>
      <w:jc w:val="left"/>
    </w:pPr>
    <w:rPr>
      <w:kern w:val="0"/>
      <w:sz w:val="20"/>
    </w:rPr>
  </w:style>
  <w:style w:type="paragraph" w:styleId="32">
    <w:name w:val="Body Text Indent 3"/>
    <w:basedOn w:val="a"/>
    <w:link w:val="3Char1"/>
    <w:rsid w:val="00FA0450"/>
    <w:pPr>
      <w:spacing w:after="120"/>
      <w:ind w:leftChars="200" w:left="420"/>
    </w:pPr>
    <w:rPr>
      <w:sz w:val="16"/>
    </w:rPr>
  </w:style>
  <w:style w:type="character" w:customStyle="1" w:styleId="3Char1">
    <w:name w:val="正文文本缩进 3 Char"/>
    <w:basedOn w:val="a2"/>
    <w:link w:val="32"/>
    <w:rsid w:val="00FA0450"/>
    <w:rPr>
      <w:rFonts w:ascii="Times New Roman" w:eastAsia="宋体" w:hAnsi="Times New Roman" w:cs="Times New Roman"/>
      <w:sz w:val="16"/>
      <w:szCs w:val="20"/>
    </w:rPr>
  </w:style>
  <w:style w:type="paragraph" w:styleId="21">
    <w:name w:val="toc 2"/>
    <w:basedOn w:val="a"/>
    <w:next w:val="a"/>
    <w:rsid w:val="00FA0450"/>
    <w:pPr>
      <w:spacing w:beforeLines="100" w:before="312" w:line="360" w:lineRule="auto"/>
      <w:ind w:left="240" w:firstLineChars="200" w:firstLine="480"/>
      <w:jc w:val="left"/>
    </w:pPr>
    <w:rPr>
      <w:smallCaps/>
      <w:sz w:val="24"/>
    </w:rPr>
  </w:style>
  <w:style w:type="paragraph" w:styleId="22">
    <w:name w:val="Body Text 2"/>
    <w:basedOn w:val="a"/>
    <w:link w:val="2Char2"/>
    <w:rsid w:val="00FA0450"/>
    <w:rPr>
      <w:sz w:val="30"/>
    </w:rPr>
  </w:style>
  <w:style w:type="character" w:customStyle="1" w:styleId="2Char2">
    <w:name w:val="正文文本 2 Char"/>
    <w:basedOn w:val="a2"/>
    <w:link w:val="22"/>
    <w:rsid w:val="00FA0450"/>
    <w:rPr>
      <w:rFonts w:ascii="Times New Roman" w:eastAsia="宋体" w:hAnsi="Times New Roman" w:cs="Times New Roman"/>
      <w:sz w:val="30"/>
      <w:szCs w:val="20"/>
    </w:rPr>
  </w:style>
  <w:style w:type="paragraph" w:styleId="HTML">
    <w:name w:val="HTML Preformatted"/>
    <w:basedOn w:val="a"/>
    <w:link w:val="HTMLChar"/>
    <w:qFormat/>
    <w:rsid w:val="00FA04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Char">
    <w:name w:val="HTML 预设格式 Char"/>
    <w:basedOn w:val="a2"/>
    <w:link w:val="HTML"/>
    <w:rsid w:val="00FA0450"/>
    <w:rPr>
      <w:rFonts w:ascii="Arial" w:eastAsia="宋体" w:hAnsi="Arial" w:cs="Arial"/>
      <w:kern w:val="0"/>
      <w:sz w:val="24"/>
      <w:szCs w:val="20"/>
    </w:rPr>
  </w:style>
  <w:style w:type="paragraph" w:styleId="af">
    <w:name w:val="Normal (Web)"/>
    <w:basedOn w:val="a"/>
    <w:rsid w:val="00FA0450"/>
    <w:pPr>
      <w:widowControl/>
      <w:spacing w:before="100" w:beforeAutospacing="1" w:after="100" w:afterAutospacing="1"/>
      <w:jc w:val="left"/>
    </w:pPr>
    <w:rPr>
      <w:rFonts w:ascii="宋体" w:hAnsi="宋体"/>
      <w:kern w:val="0"/>
      <w:sz w:val="24"/>
    </w:rPr>
  </w:style>
  <w:style w:type="paragraph" w:styleId="af0">
    <w:name w:val="Title"/>
    <w:basedOn w:val="a"/>
    <w:link w:val="Char9"/>
    <w:qFormat/>
    <w:rsid w:val="00FA0450"/>
    <w:pPr>
      <w:spacing w:before="120" w:after="120"/>
      <w:jc w:val="center"/>
    </w:pPr>
    <w:rPr>
      <w:rFonts w:eastAsia="黑体"/>
      <w:b/>
      <w:sz w:val="32"/>
    </w:rPr>
  </w:style>
  <w:style w:type="character" w:customStyle="1" w:styleId="Char9">
    <w:name w:val="标题 Char"/>
    <w:basedOn w:val="a2"/>
    <w:link w:val="af0"/>
    <w:rsid w:val="00FA0450"/>
    <w:rPr>
      <w:rFonts w:ascii="Times New Roman" w:eastAsia="黑体" w:hAnsi="Times New Roman" w:cs="Times New Roman"/>
      <w:b/>
      <w:sz w:val="32"/>
      <w:szCs w:val="20"/>
    </w:rPr>
  </w:style>
  <w:style w:type="paragraph" w:styleId="af1">
    <w:name w:val="annotation subject"/>
    <w:basedOn w:val="a7"/>
    <w:next w:val="a7"/>
    <w:link w:val="Chara"/>
    <w:rsid w:val="00FA0450"/>
    <w:rPr>
      <w:b/>
    </w:rPr>
  </w:style>
  <w:style w:type="character" w:customStyle="1" w:styleId="Chara">
    <w:name w:val="批注主题 Char"/>
    <w:basedOn w:val="Char1"/>
    <w:link w:val="af1"/>
    <w:rsid w:val="00FA0450"/>
    <w:rPr>
      <w:rFonts w:ascii="Times New Roman" w:eastAsia="宋体" w:hAnsi="Times New Roman" w:cs="Times New Roman"/>
      <w:b/>
      <w:szCs w:val="20"/>
    </w:rPr>
  </w:style>
  <w:style w:type="paragraph" w:styleId="23">
    <w:name w:val="Body Text First Indent 2"/>
    <w:basedOn w:val="a8"/>
    <w:link w:val="2Char3"/>
    <w:rsid w:val="00FA0450"/>
    <w:pPr>
      <w:ind w:firstLineChars="200" w:firstLine="420"/>
    </w:pPr>
    <w:rPr>
      <w:szCs w:val="24"/>
    </w:rPr>
  </w:style>
  <w:style w:type="character" w:customStyle="1" w:styleId="2Char3">
    <w:name w:val="正文首行缩进 2 Char"/>
    <w:basedOn w:val="Char2"/>
    <w:link w:val="23"/>
    <w:rsid w:val="00FA0450"/>
    <w:rPr>
      <w:rFonts w:ascii="Times New Roman" w:eastAsia="宋体" w:hAnsi="Times New Roman" w:cs="Times New Roman"/>
      <w:szCs w:val="24"/>
    </w:rPr>
  </w:style>
  <w:style w:type="table" w:styleId="af2">
    <w:name w:val="Table Grid"/>
    <w:basedOn w:val="a3"/>
    <w:rsid w:val="00FA045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sid w:val="00FA0450"/>
    <w:rPr>
      <w:b/>
      <w:bCs/>
    </w:rPr>
  </w:style>
  <w:style w:type="character" w:styleId="af4">
    <w:name w:val="endnote reference"/>
    <w:rsid w:val="00FA0450"/>
    <w:rPr>
      <w:vertAlign w:val="superscript"/>
    </w:rPr>
  </w:style>
  <w:style w:type="character" w:styleId="af5">
    <w:name w:val="page number"/>
    <w:rsid w:val="00FA0450"/>
  </w:style>
  <w:style w:type="character" w:styleId="af6">
    <w:name w:val="FollowedHyperlink"/>
    <w:rsid w:val="00FA0450"/>
    <w:rPr>
      <w:color w:val="2490F8"/>
      <w:u w:val="none"/>
    </w:rPr>
  </w:style>
  <w:style w:type="character" w:styleId="af7">
    <w:name w:val="Emphasis"/>
    <w:qFormat/>
    <w:rsid w:val="00FA0450"/>
    <w:rPr>
      <w:i w:val="0"/>
    </w:rPr>
  </w:style>
  <w:style w:type="character" w:styleId="HTML0">
    <w:name w:val="HTML Definition"/>
    <w:rsid w:val="00FA0450"/>
    <w:rPr>
      <w:i w:val="0"/>
    </w:rPr>
  </w:style>
  <w:style w:type="character" w:styleId="HTML1">
    <w:name w:val="HTML Variable"/>
    <w:rsid w:val="00FA0450"/>
    <w:rPr>
      <w:i w:val="0"/>
    </w:rPr>
  </w:style>
  <w:style w:type="character" w:styleId="af8">
    <w:name w:val="Hyperlink"/>
    <w:rsid w:val="00FA0450"/>
    <w:rPr>
      <w:color w:val="2490F8"/>
      <w:u w:val="none"/>
    </w:rPr>
  </w:style>
  <w:style w:type="character" w:styleId="HTML2">
    <w:name w:val="HTML Code"/>
    <w:rsid w:val="00FA0450"/>
    <w:rPr>
      <w:rFonts w:ascii="Courier New" w:eastAsia="Courier New" w:hAnsi="Courier New" w:cs="Courier New" w:hint="default"/>
      <w:sz w:val="20"/>
    </w:rPr>
  </w:style>
  <w:style w:type="character" w:styleId="af9">
    <w:name w:val="annotation reference"/>
    <w:rsid w:val="00FA0450"/>
    <w:rPr>
      <w:sz w:val="21"/>
    </w:rPr>
  </w:style>
  <w:style w:type="character" w:styleId="HTML3">
    <w:name w:val="HTML Cite"/>
    <w:rsid w:val="00FA0450"/>
    <w:rPr>
      <w:i w:val="0"/>
    </w:rPr>
  </w:style>
  <w:style w:type="character" w:styleId="HTML4">
    <w:name w:val="HTML Keyboard"/>
    <w:rsid w:val="00FA0450"/>
    <w:rPr>
      <w:rFonts w:ascii="Courier New" w:eastAsia="Courier New" w:hAnsi="Courier New" w:cs="Courier New"/>
      <w:sz w:val="20"/>
    </w:rPr>
  </w:style>
  <w:style w:type="character" w:styleId="HTML5">
    <w:name w:val="HTML Sample"/>
    <w:rsid w:val="00FA0450"/>
    <w:rPr>
      <w:rFonts w:ascii="Courier New" w:eastAsia="Courier New" w:hAnsi="Courier New" w:cs="Courier New" w:hint="default"/>
    </w:rPr>
  </w:style>
  <w:style w:type="character" w:customStyle="1" w:styleId="button4">
    <w:name w:val="button4"/>
    <w:rsid w:val="00FA0450"/>
  </w:style>
  <w:style w:type="character" w:customStyle="1" w:styleId="choose-status">
    <w:name w:val="choose-status"/>
    <w:rsid w:val="00FA0450"/>
    <w:rPr>
      <w:color w:val="1F85EC"/>
      <w:shd w:val="clear" w:color="auto" w:fill="FFFFFF"/>
    </w:rPr>
  </w:style>
  <w:style w:type="character" w:customStyle="1" w:styleId="tmpztreemovearrow">
    <w:name w:val="tmpztreemove_arrow"/>
    <w:rsid w:val="00FA0450"/>
  </w:style>
  <w:style w:type="character" w:customStyle="1" w:styleId="hilite6">
    <w:name w:val="hilite6"/>
    <w:rsid w:val="00FA0450"/>
    <w:rPr>
      <w:color w:val="FFFFFF"/>
      <w:shd w:val="clear" w:color="auto" w:fill="666666"/>
    </w:rPr>
  </w:style>
  <w:style w:type="character" w:customStyle="1" w:styleId="cdropleft">
    <w:name w:val="cdropleft"/>
    <w:rsid w:val="00FA0450"/>
  </w:style>
  <w:style w:type="character" w:customStyle="1" w:styleId="layui-layer-tabnow">
    <w:name w:val="layui-layer-tabnow"/>
    <w:rsid w:val="00FA0450"/>
    <w:rPr>
      <w:bdr w:val="single" w:sz="6" w:space="0" w:color="CCCCCC"/>
      <w:shd w:val="clear" w:color="auto" w:fill="FFFFFF"/>
    </w:rPr>
  </w:style>
  <w:style w:type="character" w:customStyle="1" w:styleId="spantable1">
    <w:name w:val="spantable1"/>
    <w:rsid w:val="00FA0450"/>
    <w:rPr>
      <w:rFonts w:ascii="ˎ̥" w:hAnsi="ˎ̥" w:hint="default"/>
      <w:sz w:val="18"/>
    </w:rPr>
  </w:style>
  <w:style w:type="character" w:customStyle="1" w:styleId="icontext3">
    <w:name w:val="icontext3"/>
    <w:rsid w:val="00FA0450"/>
  </w:style>
  <w:style w:type="character" w:customStyle="1" w:styleId="first-child">
    <w:name w:val="first-child"/>
    <w:rsid w:val="00FA0450"/>
  </w:style>
  <w:style w:type="character" w:customStyle="1" w:styleId="3Char2">
    <w:name w:val="样式 标题 3 + 宋体 Char"/>
    <w:link w:val="33"/>
    <w:rsid w:val="00FA0450"/>
    <w:rPr>
      <w:rFonts w:ascii="宋体" w:eastAsia="宋体" w:hAnsi="宋体"/>
      <w:snapToGrid w:val="0"/>
      <w:sz w:val="24"/>
    </w:rPr>
  </w:style>
  <w:style w:type="paragraph" w:customStyle="1" w:styleId="33">
    <w:name w:val="样式 标题 3 + 宋体"/>
    <w:basedOn w:val="3"/>
    <w:link w:val="3Char2"/>
    <w:rsid w:val="00FA0450"/>
    <w:pPr>
      <w:keepNext w:val="0"/>
      <w:widowControl/>
      <w:tabs>
        <w:tab w:val="left" w:pos="1080"/>
      </w:tabs>
      <w:autoSpaceDE/>
      <w:autoSpaceDN/>
      <w:adjustRightInd/>
      <w:spacing w:before="0"/>
      <w:ind w:left="1021" w:hanging="794"/>
      <w:jc w:val="both"/>
    </w:pPr>
    <w:rPr>
      <w:rFonts w:hAnsi="宋体" w:cstheme="minorBidi"/>
      <w:b w:val="0"/>
      <w:snapToGrid w:val="0"/>
      <w:szCs w:val="22"/>
      <w:u w:val="none"/>
    </w:rPr>
  </w:style>
  <w:style w:type="character" w:customStyle="1" w:styleId="iconline21">
    <w:name w:val="iconline21"/>
    <w:rsid w:val="00FA0450"/>
  </w:style>
  <w:style w:type="character" w:customStyle="1" w:styleId="hilite">
    <w:name w:val="hilite"/>
    <w:rsid w:val="00FA0450"/>
    <w:rPr>
      <w:color w:val="FFFFFF"/>
      <w:shd w:val="clear" w:color="auto" w:fill="666666"/>
    </w:rPr>
  </w:style>
  <w:style w:type="character" w:customStyle="1" w:styleId="hilite5">
    <w:name w:val="hilite5"/>
    <w:rsid w:val="00FA0450"/>
    <w:rPr>
      <w:color w:val="FFFFFF"/>
      <w:shd w:val="clear" w:color="auto" w:fill="666666"/>
    </w:rPr>
  </w:style>
  <w:style w:type="character" w:customStyle="1" w:styleId="w32">
    <w:name w:val="w32"/>
    <w:rsid w:val="00FA0450"/>
  </w:style>
  <w:style w:type="character" w:customStyle="1" w:styleId="icontext12">
    <w:name w:val="icontext12"/>
    <w:rsid w:val="00FA0450"/>
  </w:style>
  <w:style w:type="character" w:customStyle="1" w:styleId="f141">
    <w:name w:val="f141"/>
    <w:rsid w:val="00FA0450"/>
    <w:rPr>
      <w:sz w:val="21"/>
    </w:rPr>
  </w:style>
  <w:style w:type="character" w:customStyle="1" w:styleId="zi71">
    <w:name w:val="zi71"/>
    <w:rsid w:val="00FA0450"/>
    <w:rPr>
      <w:i w:val="0"/>
      <w:strike w:val="0"/>
      <w:dstrike w:val="0"/>
      <w:color w:val="000000"/>
      <w:sz w:val="20"/>
      <w:u w:val="none"/>
    </w:rPr>
  </w:style>
  <w:style w:type="character" w:customStyle="1" w:styleId="CharChar7">
    <w:name w:val=" Char Char7"/>
    <w:rsid w:val="00FA0450"/>
    <w:rPr>
      <w:rFonts w:ascii="Times New Roman" w:eastAsia="宋体" w:hAnsi="Times New Roman"/>
    </w:rPr>
  </w:style>
  <w:style w:type="character" w:customStyle="1" w:styleId="huei12b1">
    <w:name w:val="huei12b1"/>
    <w:rsid w:val="00FA0450"/>
    <w:rPr>
      <w:b/>
      <w:color w:val="333333"/>
      <w:sz w:val="24"/>
    </w:rPr>
  </w:style>
  <w:style w:type="character" w:customStyle="1" w:styleId="icontext1">
    <w:name w:val="icontext1"/>
    <w:rsid w:val="00FA0450"/>
  </w:style>
  <w:style w:type="character" w:customStyle="1" w:styleId="text1">
    <w:name w:val="text1"/>
    <w:rsid w:val="00FA0450"/>
  </w:style>
  <w:style w:type="character" w:customStyle="1" w:styleId="icontext11">
    <w:name w:val="icontext11"/>
    <w:rsid w:val="00FA0450"/>
  </w:style>
  <w:style w:type="character" w:customStyle="1" w:styleId="t151">
    <w:name w:val="t151"/>
    <w:rsid w:val="00FA0450"/>
    <w:rPr>
      <w:rFonts w:ascii="ˎ̥" w:hAnsi="ˎ̥" w:hint="default"/>
      <w:i w:val="0"/>
      <w:color w:val="B34300"/>
      <w:sz w:val="24"/>
    </w:rPr>
  </w:style>
  <w:style w:type="character" w:customStyle="1" w:styleId="ico1654">
    <w:name w:val="ico1654"/>
    <w:rsid w:val="00FA0450"/>
  </w:style>
  <w:style w:type="character" w:customStyle="1" w:styleId="cy">
    <w:name w:val="cy"/>
    <w:rsid w:val="00FA0450"/>
  </w:style>
  <w:style w:type="character" w:customStyle="1" w:styleId="pagechatarealistclosebox">
    <w:name w:val="pagechatarealistclose_box"/>
    <w:rsid w:val="00FA0450"/>
  </w:style>
  <w:style w:type="character" w:customStyle="1" w:styleId="drapbtn">
    <w:name w:val="drapbtn"/>
    <w:rsid w:val="00FA0450"/>
  </w:style>
  <w:style w:type="character" w:customStyle="1" w:styleId="after">
    <w:name w:val="after"/>
    <w:rsid w:val="00FA0450"/>
    <w:rPr>
      <w:sz w:val="16"/>
      <w:szCs w:val="0"/>
    </w:rPr>
  </w:style>
  <w:style w:type="character" w:customStyle="1" w:styleId="Charb">
    <w:name w:val="正文文字 Char"/>
    <w:rsid w:val="00FA0450"/>
    <w:rPr>
      <w:rFonts w:eastAsia="宋体"/>
      <w:kern w:val="2"/>
      <w:sz w:val="21"/>
      <w:lang w:val="en-US" w:eastAsia="zh-CN"/>
    </w:rPr>
  </w:style>
  <w:style w:type="character" w:customStyle="1" w:styleId="active8">
    <w:name w:val="active8"/>
    <w:rsid w:val="00FA0450"/>
    <w:rPr>
      <w:color w:val="00FF00"/>
      <w:shd w:val="clear" w:color="auto" w:fill="111111"/>
    </w:rPr>
  </w:style>
  <w:style w:type="character" w:customStyle="1" w:styleId="cdropright">
    <w:name w:val="cdropright"/>
    <w:rsid w:val="00FA0450"/>
  </w:style>
  <w:style w:type="character" w:customStyle="1" w:styleId="associateddata">
    <w:name w:val="associateddata"/>
    <w:rsid w:val="00FA0450"/>
    <w:rPr>
      <w:shd w:val="clear" w:color="auto" w:fill="50A6F9"/>
    </w:rPr>
  </w:style>
  <w:style w:type="character" w:customStyle="1" w:styleId="2Char4">
    <w:name w:val="正文缩进2格 Char"/>
    <w:link w:val="24"/>
    <w:rsid w:val="00FA0450"/>
    <w:rPr>
      <w:rFonts w:ascii="仿宋_GB2312" w:eastAsia="仿宋_GB2312" w:hAnsi="宋体"/>
      <w:sz w:val="31"/>
    </w:rPr>
  </w:style>
  <w:style w:type="paragraph" w:customStyle="1" w:styleId="24">
    <w:name w:val="正文缩进2格"/>
    <w:basedOn w:val="a"/>
    <w:link w:val="2Char4"/>
    <w:rsid w:val="00FA0450"/>
    <w:pPr>
      <w:spacing w:line="600" w:lineRule="exact"/>
      <w:ind w:firstLineChars="206" w:firstLine="639"/>
    </w:pPr>
    <w:rPr>
      <w:rFonts w:ascii="仿宋_GB2312" w:eastAsia="仿宋_GB2312" w:hAnsi="宋体" w:cstheme="minorBidi"/>
      <w:sz w:val="31"/>
      <w:szCs w:val="22"/>
    </w:rPr>
  </w:style>
  <w:style w:type="character" w:customStyle="1" w:styleId="3Char1Char">
    <w:name w:val="标题 3 Char1 Char"/>
    <w:aliases w:val="标题 3 Char Char Char,H3 Char Char,H31 Char Char,H32 Char Char,H33 Char Char,H34 Char Char,H35 Char Char,H36 Char Char,H37 Char Char,H38 Char Char,H39 Char Char,H310 Char Char,H311 Char Char,H321 Char Char,H331 Char Char,H341 Char Char"/>
    <w:rsid w:val="00FA0450"/>
    <w:rPr>
      <w:rFonts w:ascii="Times New Roman" w:eastAsia="宋体" w:hAnsi="Times New Roman"/>
      <w:b/>
      <w:sz w:val="32"/>
    </w:rPr>
  </w:style>
  <w:style w:type="character" w:customStyle="1" w:styleId="ico1655">
    <w:name w:val="ico1655"/>
    <w:rsid w:val="00FA0450"/>
  </w:style>
  <w:style w:type="character" w:customStyle="1" w:styleId="pagechatarealistclosebox1">
    <w:name w:val="pagechatarealistclose_box1"/>
    <w:rsid w:val="00FA0450"/>
  </w:style>
  <w:style w:type="character" w:customStyle="1" w:styleId="icontext2">
    <w:name w:val="icontext2"/>
    <w:rsid w:val="00FA0450"/>
  </w:style>
  <w:style w:type="character" w:customStyle="1" w:styleId="active">
    <w:name w:val="active"/>
    <w:rsid w:val="00FA0450"/>
    <w:rPr>
      <w:color w:val="00FF00"/>
      <w:shd w:val="clear" w:color="auto" w:fill="111111"/>
    </w:rPr>
  </w:style>
  <w:style w:type="character" w:customStyle="1" w:styleId="myp1111">
    <w:name w:val="myp1111"/>
    <w:rsid w:val="00FA0450"/>
  </w:style>
  <w:style w:type="character" w:customStyle="1" w:styleId="iconline2">
    <w:name w:val="iconline2"/>
    <w:rsid w:val="00FA0450"/>
  </w:style>
  <w:style w:type="character" w:customStyle="1" w:styleId="button">
    <w:name w:val="button"/>
    <w:rsid w:val="00FA0450"/>
  </w:style>
  <w:style w:type="paragraph" w:customStyle="1" w:styleId="afa">
    <w:name w:val=":("/>
    <w:rsid w:val="00FA045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xl25">
    <w:name w:val="xl25"/>
    <w:basedOn w:val="a"/>
    <w:rsid w:val="00FA045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afb">
    <w:name w:val="数字编号"/>
    <w:basedOn w:val="a"/>
    <w:rsid w:val="00FA0450"/>
    <w:pPr>
      <w:tabs>
        <w:tab w:val="left" w:pos="3969"/>
      </w:tabs>
      <w:adjustRightInd w:val="0"/>
      <w:spacing w:before="120" w:line="300" w:lineRule="auto"/>
      <w:ind w:firstLine="567"/>
      <w:jc w:val="left"/>
      <w:textAlignment w:val="baseline"/>
    </w:pPr>
    <w:rPr>
      <w:kern w:val="0"/>
      <w:position w:val="20"/>
      <w:sz w:val="28"/>
    </w:rPr>
  </w:style>
  <w:style w:type="paragraph" w:customStyle="1" w:styleId="BodyTextIndent3">
    <w:name w:val="Body Text Indent 3"/>
    <w:basedOn w:val="a"/>
    <w:rsid w:val="00FA0450"/>
    <w:pPr>
      <w:adjustRightInd w:val="0"/>
      <w:spacing w:after="240"/>
      <w:ind w:left="792" w:firstLine="480"/>
      <w:textAlignment w:val="baseline"/>
    </w:pPr>
    <w:rPr>
      <w:sz w:val="24"/>
    </w:rPr>
  </w:style>
  <w:style w:type="paragraph" w:customStyle="1" w:styleId="afc">
    <w:name w:val="附件正文"/>
    <w:basedOn w:val="a"/>
    <w:rsid w:val="00FA0450"/>
    <w:pPr>
      <w:snapToGrid w:val="0"/>
      <w:spacing w:line="500" w:lineRule="exact"/>
      <w:ind w:firstLineChars="225" w:firstLine="678"/>
    </w:pPr>
    <w:rPr>
      <w:rFonts w:ascii="仿宋_GB2312" w:eastAsia="仿宋_GB2312"/>
      <w:b/>
      <w:bCs/>
      <w:color w:val="FF0000"/>
      <w:kern w:val="0"/>
      <w:sz w:val="30"/>
      <w:szCs w:val="30"/>
    </w:rPr>
  </w:style>
  <w:style w:type="paragraph" w:customStyle="1" w:styleId="MYSTY120505">
    <w:name w:val="样式 样式 MYSTY1 + 首行缩进:  2 字符 + 段前: 0.5 行 段后: 0.5 行"/>
    <w:basedOn w:val="a"/>
    <w:rsid w:val="00FA0450"/>
    <w:pPr>
      <w:numPr>
        <w:numId w:val="1"/>
      </w:numPr>
      <w:tabs>
        <w:tab w:val="clear" w:pos="420"/>
        <w:tab w:val="left" w:pos="525"/>
      </w:tabs>
      <w:spacing w:beforeLines="50" w:before="156" w:afterLines="50" w:after="156"/>
      <w:jc w:val="left"/>
    </w:pPr>
    <w:rPr>
      <w:b/>
      <w:sz w:val="24"/>
    </w:rPr>
  </w:style>
  <w:style w:type="paragraph" w:customStyle="1" w:styleId="xl29">
    <w:name w:val="xl29"/>
    <w:basedOn w:val="a"/>
    <w:rsid w:val="00FA04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text">
    <w:name w:val="text"/>
    <w:basedOn w:val="a"/>
    <w:rsid w:val="00FA0450"/>
    <w:pPr>
      <w:widowControl/>
      <w:spacing w:before="100" w:beforeAutospacing="1" w:after="100" w:afterAutospacing="1"/>
      <w:jc w:val="left"/>
    </w:pPr>
    <w:rPr>
      <w:rFonts w:ascii="宋体" w:hAnsi="宋体"/>
      <w:color w:val="000000"/>
      <w:kern w:val="0"/>
      <w:sz w:val="24"/>
    </w:rPr>
  </w:style>
  <w:style w:type="paragraph" w:customStyle="1" w:styleId="--">
    <w:name w:val="&lt;--"/>
    <w:rsid w:val="00FA045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xl24">
    <w:name w:val="xl24"/>
    <w:basedOn w:val="a"/>
    <w:rsid w:val="00FA045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
    <w:name w:val=":-)"/>
    <w:rsid w:val="00FA045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BodyTextIndent2">
    <w:name w:val="Body Text Indent 2"/>
    <w:basedOn w:val="a"/>
    <w:rsid w:val="00FA0450"/>
    <w:pPr>
      <w:adjustRightInd w:val="0"/>
      <w:spacing w:after="240"/>
      <w:ind w:left="1080" w:firstLine="480"/>
      <w:textAlignment w:val="baseline"/>
    </w:pPr>
    <w:rPr>
      <w:sz w:val="24"/>
    </w:rPr>
  </w:style>
  <w:style w:type="paragraph" w:customStyle="1" w:styleId="Style19">
    <w:name w:val="_Style 19"/>
    <w:basedOn w:val="a"/>
    <w:next w:val="a"/>
    <w:rsid w:val="00FA0450"/>
    <w:pPr>
      <w:spacing w:after="120"/>
    </w:pPr>
  </w:style>
  <w:style w:type="paragraph" w:customStyle="1" w:styleId="11">
    <w:name w:val="符号参数位1级"/>
    <w:basedOn w:val="a"/>
    <w:rsid w:val="00FA0450"/>
    <w:pPr>
      <w:tabs>
        <w:tab w:val="left" w:pos="5670"/>
      </w:tabs>
      <w:adjustRightInd w:val="0"/>
      <w:spacing w:before="60"/>
      <w:ind w:left="851" w:hanging="284"/>
      <w:jc w:val="left"/>
      <w:textAlignment w:val="baseline"/>
    </w:pPr>
    <w:rPr>
      <w:kern w:val="0"/>
      <w:sz w:val="28"/>
    </w:rPr>
  </w:style>
  <w:style w:type="paragraph" w:customStyle="1" w:styleId="34">
    <w:name w:val="样式3"/>
    <w:basedOn w:val="a9"/>
    <w:rsid w:val="00FA0450"/>
    <w:pPr>
      <w:spacing w:line="0" w:lineRule="atLeast"/>
      <w:outlineLvl w:val="0"/>
    </w:pPr>
    <w:rPr>
      <w:sz w:val="28"/>
    </w:rPr>
  </w:style>
  <w:style w:type="paragraph" w:customStyle="1" w:styleId="-0">
    <w:name w:val=":-("/>
    <w:rsid w:val="00FA045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afd">
    <w:name w:val="±íÉí"/>
    <w:basedOn w:val="a"/>
    <w:rsid w:val="00FA0450"/>
    <w:pPr>
      <w:widowControl/>
      <w:overflowPunct w:val="0"/>
      <w:autoSpaceDE w:val="0"/>
      <w:autoSpaceDN w:val="0"/>
      <w:adjustRightInd w:val="0"/>
      <w:spacing w:line="300" w:lineRule="auto"/>
      <w:jc w:val="left"/>
      <w:textAlignment w:val="baseline"/>
    </w:pPr>
    <w:rPr>
      <w:kern w:val="0"/>
      <w:sz w:val="18"/>
    </w:rPr>
  </w:style>
  <w:style w:type="paragraph" w:customStyle="1" w:styleId="font7">
    <w:name w:val="font7"/>
    <w:basedOn w:val="a"/>
    <w:rsid w:val="00FA0450"/>
    <w:pPr>
      <w:widowControl/>
      <w:spacing w:before="100" w:beforeAutospacing="1" w:after="100" w:afterAutospacing="1"/>
      <w:jc w:val="left"/>
    </w:pPr>
    <w:rPr>
      <w:rFonts w:ascii="宋体" w:hAnsi="宋体" w:hint="eastAsia"/>
      <w:kern w:val="0"/>
      <w:sz w:val="20"/>
    </w:rPr>
  </w:style>
  <w:style w:type="paragraph" w:customStyle="1" w:styleId="2GB2312">
    <w:name w:val="标题 2 + 楷体_GB2312"/>
    <w:basedOn w:val="2"/>
    <w:rsid w:val="00FA0450"/>
    <w:pPr>
      <w:keepNext/>
      <w:ind w:firstLineChars="100" w:firstLine="240"/>
      <w:jc w:val="both"/>
    </w:pPr>
    <w:rPr>
      <w:rFonts w:ascii="楷体_GB2312" w:eastAsia="楷体_GB2312" w:hAnsi="Arial"/>
      <w:b w:val="0"/>
    </w:rPr>
  </w:style>
  <w:style w:type="paragraph" w:customStyle="1" w:styleId="xl51">
    <w:name w:val="xl51"/>
    <w:basedOn w:val="a"/>
    <w:rsid w:val="00FA0450"/>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12">
    <w:name w:val="正文1"/>
    <w:qFormat/>
    <w:rsid w:val="00FA0450"/>
    <w:pPr>
      <w:widowControl w:val="0"/>
      <w:adjustRightInd w:val="0"/>
      <w:spacing w:line="315" w:lineRule="atLeast"/>
      <w:textAlignment w:val="baseline"/>
    </w:pPr>
    <w:rPr>
      <w:rFonts w:ascii="宋体" w:eastAsia="宋体" w:hAnsi="CG Times (W1)" w:cs="Times New Roman"/>
      <w:kern w:val="0"/>
      <w:szCs w:val="20"/>
    </w:rPr>
  </w:style>
  <w:style w:type="paragraph" w:customStyle="1" w:styleId="xl36">
    <w:name w:val="xl36"/>
    <w:basedOn w:val="a"/>
    <w:rsid w:val="00FA0450"/>
    <w:pPr>
      <w:widowControl/>
      <w:spacing w:before="100" w:beforeAutospacing="1" w:after="100" w:afterAutospacing="1"/>
      <w:jc w:val="center"/>
      <w:textAlignment w:val="center"/>
    </w:pPr>
    <w:rPr>
      <w:rFonts w:ascii="宋体" w:hAnsi="宋体" w:hint="eastAsia"/>
      <w:kern w:val="0"/>
      <w:sz w:val="24"/>
    </w:rPr>
  </w:style>
  <w:style w:type="paragraph" w:customStyle="1" w:styleId="xl40">
    <w:name w:val="xl40"/>
    <w:basedOn w:val="a"/>
    <w:rsid w:val="00FA045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list">
    <w:name w:val="list"/>
    <w:basedOn w:val="a"/>
    <w:rsid w:val="00FA0450"/>
    <w:pPr>
      <w:adjustRightInd w:val="0"/>
      <w:spacing w:after="120" w:line="300" w:lineRule="auto"/>
      <w:ind w:left="2387" w:hanging="227"/>
      <w:textAlignment w:val="baseline"/>
    </w:pPr>
    <w:rPr>
      <w:rFonts w:ascii="宋体" w:hAnsi="宋体"/>
      <w:sz w:val="24"/>
    </w:rPr>
  </w:style>
  <w:style w:type="paragraph" w:customStyle="1" w:styleId="listcloser">
    <w:name w:val="list closer"/>
    <w:basedOn w:val="list"/>
    <w:rsid w:val="00FA0450"/>
    <w:pPr>
      <w:ind w:leftChars="1200" w:hangingChars="825" w:hanging="1980"/>
    </w:pPr>
  </w:style>
  <w:style w:type="paragraph" w:customStyle="1" w:styleId="afe">
    <w:name w:val="表中"/>
    <w:basedOn w:val="a"/>
    <w:rsid w:val="00FA0450"/>
    <w:pPr>
      <w:tabs>
        <w:tab w:val="left" w:pos="2619"/>
      </w:tabs>
      <w:adjustRightInd w:val="0"/>
      <w:spacing w:before="60" w:line="360" w:lineRule="auto"/>
      <w:ind w:rightChars="26"/>
    </w:pPr>
    <w:rPr>
      <w:rFonts w:ascii="宋体" w:hAnsi="宋体"/>
      <w:b/>
      <w:snapToGrid w:val="0"/>
      <w:kern w:val="0"/>
      <w:sz w:val="24"/>
    </w:rPr>
  </w:style>
  <w:style w:type="paragraph" w:customStyle="1" w:styleId="font6">
    <w:name w:val="font6"/>
    <w:basedOn w:val="a"/>
    <w:rsid w:val="00FA0450"/>
    <w:pPr>
      <w:widowControl/>
      <w:spacing w:before="100" w:beforeAutospacing="1" w:after="100" w:afterAutospacing="1"/>
      <w:jc w:val="left"/>
    </w:pPr>
    <w:rPr>
      <w:rFonts w:ascii="宋体" w:hAnsi="宋体" w:hint="eastAsia"/>
      <w:kern w:val="0"/>
      <w:sz w:val="20"/>
    </w:rPr>
  </w:style>
  <w:style w:type="paragraph" w:customStyle="1" w:styleId="CharChar1Char">
    <w:name w:val=" Char Char1 Char"/>
    <w:basedOn w:val="a"/>
    <w:rsid w:val="00FA0450"/>
    <w:rPr>
      <w:rFonts w:ascii="宋体" w:hAnsi="宋体"/>
      <w:sz w:val="24"/>
    </w:rPr>
  </w:style>
  <w:style w:type="paragraph" w:customStyle="1" w:styleId="TESTO">
    <w:name w:val="TESTO"/>
    <w:basedOn w:val="a"/>
    <w:rsid w:val="00FA0450"/>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autoSpaceDE w:val="0"/>
      <w:autoSpaceDN w:val="0"/>
      <w:adjustRightInd w:val="0"/>
      <w:spacing w:line="240" w:lineRule="atLeast"/>
      <w:ind w:left="1247" w:right="851" w:hanging="851"/>
      <w:textAlignment w:val="baseline"/>
    </w:pPr>
    <w:rPr>
      <w:rFonts w:ascii="Arial" w:hAnsi="Arial"/>
      <w:kern w:val="0"/>
      <w:sz w:val="22"/>
      <w:lang w:val="en-GB"/>
    </w:rPr>
  </w:style>
  <w:style w:type="paragraph" w:customStyle="1" w:styleId="13">
    <w:name w:val="(1)"/>
    <w:basedOn w:val="a"/>
    <w:rsid w:val="00FA0450"/>
    <w:pPr>
      <w:widowControl/>
      <w:tabs>
        <w:tab w:val="left" w:pos="2608"/>
      </w:tabs>
      <w:overflowPunct w:val="0"/>
      <w:autoSpaceDE w:val="0"/>
      <w:autoSpaceDN w:val="0"/>
      <w:adjustRightInd w:val="0"/>
      <w:spacing w:before="120" w:after="120" w:line="264" w:lineRule="auto"/>
      <w:ind w:left="2608" w:hanging="567"/>
      <w:textAlignment w:val="baseline"/>
    </w:pPr>
    <w:rPr>
      <w:kern w:val="0"/>
      <w:sz w:val="22"/>
    </w:rPr>
  </w:style>
  <w:style w:type="paragraph" w:customStyle="1" w:styleId="xl37">
    <w:name w:val="xl37"/>
    <w:basedOn w:val="a"/>
    <w:rsid w:val="00FA0450"/>
    <w:pPr>
      <w:widowControl/>
      <w:spacing w:before="100" w:beforeAutospacing="1" w:after="100" w:afterAutospacing="1"/>
      <w:jc w:val="center"/>
    </w:pPr>
    <w:rPr>
      <w:rFonts w:ascii="宋体" w:hAnsi="宋体" w:hint="eastAsia"/>
      <w:kern w:val="0"/>
      <w:sz w:val="24"/>
    </w:rPr>
  </w:style>
  <w:style w:type="paragraph" w:customStyle="1" w:styleId="aff">
    <w:name w:val="文本框文字"/>
    <w:basedOn w:val="a"/>
    <w:rsid w:val="00FA0450"/>
    <w:pPr>
      <w:spacing w:line="280" w:lineRule="exact"/>
    </w:pPr>
  </w:style>
  <w:style w:type="paragraph" w:customStyle="1" w:styleId="aff0">
    <w:name w:val=":|"/>
    <w:rsid w:val="00FA045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CharCharChar">
    <w:name w:val=" Char Char Char"/>
    <w:basedOn w:val="4"/>
    <w:rsid w:val="00FA0450"/>
    <w:pPr>
      <w:keepLines/>
      <w:widowControl/>
      <w:tabs>
        <w:tab w:val="left" w:pos="495"/>
      </w:tabs>
      <w:spacing w:before="140" w:line="220" w:lineRule="atLeast"/>
      <w:ind w:left="720"/>
      <w:jc w:val="left"/>
    </w:pPr>
    <w:rPr>
      <w:rFonts w:ascii="Futura Bk BT" w:eastAsia="Times New Roman" w:hAnsi="Futura Bk BT"/>
      <w:color w:val="auto"/>
      <w:spacing w:val="-4"/>
      <w:kern w:val="28"/>
      <w:sz w:val="21"/>
      <w:u w:val="none"/>
      <w:lang w:val="en-AU" w:eastAsia="en-US"/>
    </w:rPr>
  </w:style>
  <w:style w:type="paragraph" w:customStyle="1" w:styleId="font8">
    <w:name w:val="font8"/>
    <w:basedOn w:val="a"/>
    <w:rsid w:val="00FA0450"/>
    <w:pPr>
      <w:widowControl/>
      <w:spacing w:before="100" w:beforeAutospacing="1" w:after="100" w:afterAutospacing="1"/>
      <w:jc w:val="left"/>
    </w:pPr>
    <w:rPr>
      <w:rFonts w:ascii="MS Sans Serif" w:hAnsi="MS Sans Serif"/>
      <w:color w:val="FF0000"/>
      <w:kern w:val="0"/>
      <w:sz w:val="20"/>
    </w:rPr>
  </w:style>
  <w:style w:type="paragraph" w:customStyle="1" w:styleId="xl38">
    <w:name w:val="xl38"/>
    <w:basedOn w:val="a"/>
    <w:rsid w:val="00FA0450"/>
    <w:pPr>
      <w:widowControl/>
      <w:spacing w:before="100" w:beforeAutospacing="1" w:after="100" w:afterAutospacing="1"/>
      <w:jc w:val="center"/>
    </w:pPr>
    <w:rPr>
      <w:rFonts w:ascii="宋体" w:hAnsi="宋体"/>
      <w:kern w:val="0"/>
      <w:sz w:val="24"/>
    </w:rPr>
  </w:style>
  <w:style w:type="paragraph" w:customStyle="1" w:styleId="xl41">
    <w:name w:val="xl41"/>
    <w:basedOn w:val="a"/>
    <w:rsid w:val="00FA0450"/>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xl35">
    <w:name w:val="xl35"/>
    <w:basedOn w:val="a"/>
    <w:rsid w:val="00FA0450"/>
    <w:pPr>
      <w:widowControl/>
      <w:spacing w:before="100" w:beforeAutospacing="1" w:after="100" w:afterAutospacing="1"/>
      <w:jc w:val="center"/>
      <w:textAlignment w:val="center"/>
    </w:pPr>
    <w:rPr>
      <w:rFonts w:ascii="宋体" w:hAnsi="宋体" w:hint="eastAsia"/>
      <w:kern w:val="0"/>
      <w:sz w:val="24"/>
    </w:rPr>
  </w:style>
  <w:style w:type="paragraph" w:customStyle="1" w:styleId="aff1">
    <w:name w:val="==&gt;"/>
    <w:rsid w:val="00FA045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tabletext">
    <w:name w:val="table text"/>
    <w:basedOn w:val="a"/>
    <w:rsid w:val="00FA0450"/>
    <w:pPr>
      <w:spacing w:line="0" w:lineRule="atLeast"/>
      <w:ind w:left="220" w:hangingChars="100" w:hanging="220"/>
    </w:pPr>
    <w:rPr>
      <w:sz w:val="22"/>
    </w:rPr>
  </w:style>
  <w:style w:type="paragraph" w:customStyle="1" w:styleId="xl31">
    <w:name w:val="xl31"/>
    <w:basedOn w:val="a"/>
    <w:rsid w:val="00FA0450"/>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h">
    <w:name w:val="表头－h"/>
    <w:basedOn w:val="a"/>
    <w:next w:val="a"/>
    <w:rsid w:val="00FA0450"/>
    <w:pPr>
      <w:keepNext/>
      <w:widowControl/>
      <w:adjustRightInd w:val="0"/>
      <w:snapToGrid w:val="0"/>
      <w:ind w:firstLine="357"/>
      <w:jc w:val="center"/>
    </w:pPr>
    <w:rPr>
      <w:rFonts w:ascii="Arial" w:hAnsi="Arial"/>
      <w:b/>
      <w:spacing w:val="4"/>
      <w:kern w:val="0"/>
      <w:sz w:val="28"/>
    </w:rPr>
  </w:style>
  <w:style w:type="paragraph" w:customStyle="1" w:styleId="xl34">
    <w:name w:val="xl34"/>
    <w:basedOn w:val="a"/>
    <w:rsid w:val="00FA0450"/>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aff2">
    <w:name w:val="图标题文字"/>
    <w:basedOn w:val="aff"/>
    <w:rsid w:val="00FA0450"/>
    <w:pPr>
      <w:spacing w:line="300" w:lineRule="exact"/>
      <w:jc w:val="center"/>
    </w:pPr>
    <w:rPr>
      <w:b/>
      <w:sz w:val="28"/>
    </w:rPr>
  </w:style>
  <w:style w:type="paragraph" w:customStyle="1" w:styleId="25">
    <w:name w:val="项目编号2"/>
    <w:basedOn w:val="14"/>
    <w:rsid w:val="00FA0450"/>
    <w:pPr>
      <w:numPr>
        <w:numId w:val="3"/>
      </w:numPr>
      <w:tabs>
        <w:tab w:val="left" w:pos="360"/>
      </w:tabs>
    </w:pPr>
  </w:style>
  <w:style w:type="paragraph" w:customStyle="1" w:styleId="14">
    <w:name w:val="项目编号1"/>
    <w:basedOn w:val="a"/>
    <w:rsid w:val="00FA0450"/>
    <w:pPr>
      <w:numPr>
        <w:numId w:val="2"/>
      </w:numPr>
      <w:tabs>
        <w:tab w:val="left" w:pos="927"/>
      </w:tabs>
      <w:spacing w:beforeLines="100" w:before="312" w:line="360" w:lineRule="auto"/>
    </w:pPr>
    <w:rPr>
      <w:sz w:val="24"/>
    </w:rPr>
  </w:style>
  <w:style w:type="paragraph" w:customStyle="1" w:styleId="Charc">
    <w:name w:val="Char"/>
    <w:basedOn w:val="a"/>
    <w:rsid w:val="00FA0450"/>
    <w:pPr>
      <w:spacing w:line="360" w:lineRule="auto"/>
    </w:pPr>
    <w:rPr>
      <w:rFonts w:ascii="仿宋_GB2312" w:eastAsia="仿宋_GB2312"/>
      <w:b/>
      <w:sz w:val="32"/>
    </w:rPr>
  </w:style>
  <w:style w:type="paragraph" w:customStyle="1" w:styleId="xl33">
    <w:name w:val="xl33"/>
    <w:basedOn w:val="a"/>
    <w:rsid w:val="00FA0450"/>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font5">
    <w:name w:val="font5"/>
    <w:basedOn w:val="a"/>
    <w:rsid w:val="00FA0450"/>
    <w:pPr>
      <w:widowControl/>
      <w:spacing w:before="100" w:beforeAutospacing="1" w:after="100" w:afterAutospacing="1"/>
      <w:jc w:val="left"/>
    </w:pPr>
    <w:rPr>
      <w:rFonts w:ascii="宋体" w:hAnsi="宋体" w:hint="eastAsia"/>
      <w:kern w:val="0"/>
      <w:sz w:val="18"/>
    </w:rPr>
  </w:style>
  <w:style w:type="paragraph" w:customStyle="1" w:styleId="xl39">
    <w:name w:val="xl39"/>
    <w:basedOn w:val="a"/>
    <w:rsid w:val="00FA045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ff3">
    <w:name w:val="正文A"/>
    <w:basedOn w:val="a"/>
    <w:rsid w:val="00FA0450"/>
    <w:pPr>
      <w:adjustRightInd w:val="0"/>
      <w:snapToGrid w:val="0"/>
      <w:spacing w:line="360" w:lineRule="auto"/>
      <w:ind w:firstLineChars="200" w:firstLine="480"/>
    </w:pPr>
    <w:rPr>
      <w:rFonts w:ascii="宋体" w:hAnsi="宋体"/>
      <w:sz w:val="24"/>
    </w:rPr>
  </w:style>
  <w:style w:type="paragraph" w:customStyle="1" w:styleId="210">
    <w:name w:val="样式 红正文 + 首行缩进:  2 字符1"/>
    <w:basedOn w:val="a"/>
    <w:rsid w:val="00FA0450"/>
    <w:pPr>
      <w:adjustRightInd w:val="0"/>
      <w:snapToGrid w:val="0"/>
      <w:spacing w:before="240" w:line="360" w:lineRule="auto"/>
      <w:ind w:leftChars="100" w:left="210" w:rightChars="131" w:firstLineChars="200" w:firstLine="560"/>
      <w:jc w:val="left"/>
    </w:pPr>
    <w:rPr>
      <w:rFonts w:ascii="宋体" w:hAnsi="宋体"/>
      <w:color w:val="000000"/>
      <w:sz w:val="28"/>
    </w:rPr>
  </w:style>
  <w:style w:type="paragraph" w:customStyle="1" w:styleId="aff4">
    <w:name w:val="目录"/>
    <w:basedOn w:val="a"/>
    <w:rsid w:val="00FA0450"/>
    <w:pPr>
      <w:widowControl/>
      <w:jc w:val="center"/>
    </w:pPr>
    <w:rPr>
      <w:rFonts w:ascii="宋体"/>
      <w:b/>
      <w:kern w:val="0"/>
      <w:sz w:val="36"/>
    </w:rPr>
  </w:style>
  <w:style w:type="paragraph" w:customStyle="1" w:styleId="Default">
    <w:name w:val="Default"/>
    <w:rsid w:val="00FA0450"/>
    <w:pPr>
      <w:widowControl w:val="0"/>
      <w:autoSpaceDE w:val="0"/>
      <w:autoSpaceDN w:val="0"/>
      <w:adjustRightInd w:val="0"/>
    </w:pPr>
    <w:rPr>
      <w:rFonts w:ascii="华文宋体" w:eastAsia="华文宋体" w:hAnsi="Times New Roman" w:cs="华文宋体"/>
      <w:color w:val="000000"/>
      <w:kern w:val="0"/>
      <w:sz w:val="24"/>
      <w:szCs w:val="24"/>
    </w:rPr>
  </w:style>
  <w:style w:type="paragraph" w:customStyle="1" w:styleId="15">
    <w:name w:val="无间隔1"/>
    <w:uiPriority w:val="1"/>
    <w:qFormat/>
    <w:rsid w:val="00FA0450"/>
    <w:pPr>
      <w:widowControl w:val="0"/>
    </w:pPr>
    <w:rPr>
      <w:rFonts w:ascii="Calibri" w:eastAsia="宋体" w:hAnsi="Calibri" w:cs="Times New Roman"/>
    </w:rPr>
  </w:style>
  <w:style w:type="paragraph" w:customStyle="1" w:styleId="aff5">
    <w:name w:val="基准标题"/>
    <w:basedOn w:val="a0"/>
    <w:next w:val="a0"/>
    <w:rsid w:val="00FA0450"/>
    <w:pPr>
      <w:keepNext/>
      <w:keepLines/>
      <w:widowControl/>
      <w:tabs>
        <w:tab w:val="left" w:pos="2619"/>
      </w:tabs>
      <w:adjustRightInd w:val="0"/>
      <w:spacing w:before="60" w:line="240" w:lineRule="atLeast"/>
      <w:ind w:rightChars="26"/>
      <w:jc w:val="left"/>
    </w:pPr>
    <w:rPr>
      <w:rFonts w:ascii="Garamond" w:hAnsi="Garamond"/>
      <w:b/>
      <w:kern w:val="20"/>
    </w:rPr>
  </w:style>
  <w:style w:type="paragraph" w:customStyle="1" w:styleId="xl47">
    <w:name w:val="xl47"/>
    <w:basedOn w:val="a"/>
    <w:rsid w:val="00FA0450"/>
    <w:pPr>
      <w:widowControl/>
      <w:pBdr>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tabletextcontents">
    <w:name w:val="table text contents"/>
    <w:basedOn w:val="tabletext"/>
    <w:rsid w:val="00FA0450"/>
    <w:pPr>
      <w:ind w:left="0" w:firstLineChars="0" w:firstLine="0"/>
      <w:jc w:val="center"/>
    </w:pPr>
  </w:style>
  <w:style w:type="paragraph" w:customStyle="1" w:styleId="xl30">
    <w:name w:val="xl30"/>
    <w:basedOn w:val="a"/>
    <w:rsid w:val="00FA045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aff6">
    <w:name w:val="招标正文"/>
    <w:basedOn w:val="a"/>
    <w:uiPriority w:val="99"/>
    <w:qFormat/>
    <w:rsid w:val="00FA0450"/>
    <w:pPr>
      <w:ind w:firstLineChars="200" w:firstLine="560"/>
    </w:pPr>
    <w:rPr>
      <w:rFonts w:ascii="宋体" w:hAnsi="宋体"/>
      <w:szCs w:val="22"/>
      <w:u w:color="000000"/>
    </w:rPr>
  </w:style>
  <w:style w:type="paragraph" w:customStyle="1" w:styleId="CharCharCharCharCharCharCharCharCharChar">
    <w:name w:val="Char Char Char Char Char Char Char Char Char Char"/>
    <w:basedOn w:val="a"/>
    <w:rsid w:val="00FA0450"/>
    <w:rPr>
      <w:rFonts w:ascii="仿宋_GB2312" w:eastAsia="仿宋_GB2312"/>
      <w:b/>
      <w:sz w:val="32"/>
      <w:szCs w:val="32"/>
    </w:rPr>
  </w:style>
  <w:style w:type="paragraph" w:customStyle="1" w:styleId="xl46">
    <w:name w:val="xl46"/>
    <w:basedOn w:val="a"/>
    <w:rsid w:val="00FA045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16">
    <w:name w:val="样式1"/>
    <w:basedOn w:val="a"/>
    <w:rsid w:val="00FA0450"/>
    <w:pPr>
      <w:tabs>
        <w:tab w:val="left" w:pos="425"/>
        <w:tab w:val="left" w:pos="3969"/>
      </w:tabs>
      <w:adjustRightInd w:val="0"/>
      <w:spacing w:before="120" w:line="300" w:lineRule="auto"/>
      <w:ind w:left="425" w:hanging="425"/>
      <w:jc w:val="left"/>
      <w:textAlignment w:val="baseline"/>
    </w:pPr>
    <w:rPr>
      <w:rFonts w:ascii="宋体"/>
      <w:kern w:val="0"/>
      <w:sz w:val="28"/>
    </w:rPr>
  </w:style>
  <w:style w:type="paragraph" w:customStyle="1" w:styleId="17">
    <w:name w:val="列表编号1"/>
    <w:basedOn w:val="a"/>
    <w:rsid w:val="00FA0450"/>
    <w:pPr>
      <w:numPr>
        <w:numId w:val="4"/>
      </w:numPr>
      <w:tabs>
        <w:tab w:val="left" w:pos="900"/>
      </w:tabs>
      <w:spacing w:beforeLines="100" w:before="312" w:line="360" w:lineRule="auto"/>
    </w:pPr>
    <w:rPr>
      <w:sz w:val="24"/>
    </w:rPr>
  </w:style>
  <w:style w:type="paragraph" w:customStyle="1" w:styleId="aff7">
    <w:name w:val="&lt;=="/>
    <w:rsid w:val="00FA045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ListParagraph">
    <w:name w:val="List Paragraph"/>
    <w:basedOn w:val="a"/>
    <w:rsid w:val="00FA0450"/>
    <w:pPr>
      <w:ind w:firstLineChars="200" w:firstLine="420"/>
    </w:pPr>
    <w:rPr>
      <w:szCs w:val="21"/>
    </w:rPr>
  </w:style>
  <w:style w:type="paragraph" w:customStyle="1" w:styleId="18">
    <w:name w:val="1."/>
    <w:basedOn w:val="a"/>
    <w:rsid w:val="00FA0450"/>
    <w:pPr>
      <w:widowControl/>
      <w:tabs>
        <w:tab w:val="left" w:pos="1134"/>
      </w:tabs>
      <w:spacing w:before="60" w:after="60" w:line="264" w:lineRule="auto"/>
      <w:ind w:left="1134" w:hanging="454"/>
    </w:pPr>
    <w:rPr>
      <w:sz w:val="22"/>
    </w:rPr>
  </w:style>
  <w:style w:type="paragraph" w:customStyle="1" w:styleId="Char30">
    <w:name w:val=" Char3"/>
    <w:basedOn w:val="a"/>
    <w:rsid w:val="00FA0450"/>
    <w:pPr>
      <w:widowControl/>
      <w:spacing w:after="160" w:line="240" w:lineRule="exact"/>
      <w:jc w:val="left"/>
    </w:pPr>
  </w:style>
  <w:style w:type="paragraph" w:customStyle="1" w:styleId="items">
    <w:name w:val="(i)tems"/>
    <w:basedOn w:val="a"/>
    <w:rsid w:val="00FA0450"/>
    <w:pPr>
      <w:numPr>
        <w:numId w:val="3"/>
      </w:numPr>
      <w:tabs>
        <w:tab w:val="left" w:pos="360"/>
      </w:tabs>
      <w:adjustRightInd w:val="0"/>
      <w:spacing w:after="240"/>
      <w:textAlignment w:val="baseline"/>
    </w:pPr>
    <w:rPr>
      <w:sz w:val="24"/>
    </w:rPr>
  </w:style>
  <w:style w:type="paragraph" w:customStyle="1" w:styleId="toc2">
    <w:name w:val="toc2"/>
    <w:basedOn w:val="1"/>
    <w:rsid w:val="00FA0450"/>
    <w:pPr>
      <w:keepNext/>
      <w:tabs>
        <w:tab w:val="left" w:pos="840"/>
      </w:tabs>
      <w:spacing w:before="240" w:after="60"/>
      <w:jc w:val="both"/>
    </w:pPr>
    <w:rPr>
      <w:rFonts w:ascii="Arial" w:hAnsi="Arial"/>
      <w:b w:val="0"/>
      <w:kern w:val="32"/>
      <w:sz w:val="22"/>
    </w:rPr>
  </w:style>
  <w:style w:type="paragraph" w:customStyle="1" w:styleId="xl26">
    <w:name w:val="xl26"/>
    <w:basedOn w:val="a"/>
    <w:rsid w:val="00FA04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font0">
    <w:name w:val="font0"/>
    <w:basedOn w:val="a"/>
    <w:rsid w:val="00FA0450"/>
    <w:pPr>
      <w:widowControl/>
      <w:spacing w:before="100" w:beforeAutospacing="1" w:after="100" w:afterAutospacing="1"/>
      <w:jc w:val="left"/>
    </w:pPr>
    <w:rPr>
      <w:rFonts w:ascii="宋体" w:hAnsi="宋体" w:hint="eastAsia"/>
      <w:kern w:val="0"/>
      <w:sz w:val="24"/>
    </w:rPr>
  </w:style>
  <w:style w:type="paragraph" w:customStyle="1" w:styleId="Chard">
    <w:name w:val=" Char"/>
    <w:basedOn w:val="a5"/>
    <w:rsid w:val="00FA0450"/>
  </w:style>
  <w:style w:type="paragraph" w:customStyle="1" w:styleId="comments">
    <w:name w:val="comments"/>
    <w:basedOn w:val="a"/>
    <w:rsid w:val="00FA0450"/>
    <w:pPr>
      <w:adjustRightInd w:val="0"/>
      <w:spacing w:after="100"/>
      <w:ind w:leftChars="975" w:left="2340"/>
      <w:textAlignment w:val="baseline"/>
    </w:pPr>
    <w:rPr>
      <w:sz w:val="24"/>
    </w:rPr>
  </w:style>
  <w:style w:type="paragraph" w:customStyle="1" w:styleId="xl27">
    <w:name w:val="xl27"/>
    <w:basedOn w:val="a"/>
    <w:rsid w:val="00FA045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Char20">
    <w:name w:val=" Char2"/>
    <w:basedOn w:val="a"/>
    <w:rsid w:val="00FA0450"/>
    <w:rPr>
      <w:szCs w:val="21"/>
    </w:rPr>
  </w:style>
  <w:style w:type="paragraph" w:customStyle="1" w:styleId="2H2l2I2">
    <w:name w:val="样式 标题 2H2l2I2 + 宋体"/>
    <w:basedOn w:val="2"/>
    <w:rsid w:val="00FA0450"/>
    <w:pPr>
      <w:keepNext/>
      <w:keepLines/>
      <w:widowControl/>
      <w:numPr>
        <w:numId w:val="5"/>
      </w:numPr>
      <w:tabs>
        <w:tab w:val="clear" w:pos="1474"/>
      </w:tabs>
      <w:spacing w:before="180" w:after="120"/>
      <w:ind w:left="720" w:hanging="720"/>
      <w:jc w:val="left"/>
    </w:pPr>
    <w:rPr>
      <w:kern w:val="0"/>
    </w:rPr>
  </w:style>
  <w:style w:type="paragraph" w:customStyle="1" w:styleId="aff8">
    <w:name w:val="缺省文本"/>
    <w:basedOn w:val="a"/>
    <w:rsid w:val="00FA0450"/>
    <w:pPr>
      <w:autoSpaceDE w:val="0"/>
      <w:autoSpaceDN w:val="0"/>
      <w:adjustRightInd w:val="0"/>
      <w:jc w:val="left"/>
    </w:pPr>
    <w:rPr>
      <w:kern w:val="0"/>
      <w:sz w:val="24"/>
    </w:rPr>
  </w:style>
  <w:style w:type="paragraph" w:customStyle="1" w:styleId="CharChar1CharCharCharCharCharCharCharCharCharCharCharCharCharCharChar">
    <w:name w:val="Char Char1 Char Char Char Char Char Char Char Char Char Char Char Char Char Char Char"/>
    <w:basedOn w:val="a"/>
    <w:rsid w:val="00FA0450"/>
    <w:pPr>
      <w:widowControl/>
      <w:spacing w:after="160" w:line="240" w:lineRule="exact"/>
      <w:jc w:val="left"/>
    </w:pPr>
    <w:rPr>
      <w:rFonts w:ascii="Verdana" w:hAnsi="Verdana"/>
      <w:kern w:val="0"/>
      <w:sz w:val="20"/>
      <w:lang w:eastAsia="en-US"/>
    </w:rPr>
  </w:style>
  <w:style w:type="paragraph" w:customStyle="1" w:styleId="aff9">
    <w:name w:val="表头"/>
    <w:basedOn w:val="a"/>
    <w:rsid w:val="00FA0450"/>
    <w:pPr>
      <w:spacing w:beforeLines="50" w:before="156" w:afterLines="50" w:after="156"/>
      <w:ind w:rightChars="-21"/>
      <w:jc w:val="center"/>
    </w:pPr>
    <w:rPr>
      <w:rFonts w:ascii="宋体"/>
      <w:b/>
      <w:sz w:val="24"/>
    </w:rPr>
  </w:style>
  <w:style w:type="paragraph" w:customStyle="1" w:styleId="xl43">
    <w:name w:val="xl43"/>
    <w:basedOn w:val="a"/>
    <w:rsid w:val="00FA045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items">
    <w:name w:val="(a)items"/>
    <w:basedOn w:val="a"/>
    <w:rsid w:val="00FA0450"/>
    <w:pPr>
      <w:tabs>
        <w:tab w:val="left" w:pos="1980"/>
      </w:tabs>
      <w:adjustRightInd w:val="0"/>
      <w:spacing w:after="240"/>
      <w:ind w:leftChars="680" w:left="1980" w:hangingChars="145" w:hanging="348"/>
      <w:textAlignment w:val="baseline"/>
    </w:pPr>
    <w:rPr>
      <w:sz w:val="24"/>
    </w:rPr>
  </w:style>
  <w:style w:type="paragraph" w:customStyle="1" w:styleId="xl45">
    <w:name w:val="xl45"/>
    <w:basedOn w:val="a"/>
    <w:rsid w:val="00FA0450"/>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BodyText2">
    <w:name w:val="Body Text 2"/>
    <w:basedOn w:val="a"/>
    <w:rsid w:val="00FA0450"/>
    <w:pPr>
      <w:autoSpaceDE w:val="0"/>
      <w:autoSpaceDN w:val="0"/>
      <w:adjustRightInd w:val="0"/>
      <w:spacing w:line="380" w:lineRule="atLeast"/>
      <w:textAlignment w:val="baseline"/>
    </w:pPr>
    <w:rPr>
      <w:spacing w:val="10"/>
      <w:kern w:val="0"/>
      <w:sz w:val="24"/>
    </w:rPr>
  </w:style>
  <w:style w:type="paragraph" w:customStyle="1" w:styleId="xl44">
    <w:name w:val="xl44"/>
    <w:basedOn w:val="a"/>
    <w:rsid w:val="00FA0450"/>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32">
    <w:name w:val="xl32"/>
    <w:basedOn w:val="a"/>
    <w:rsid w:val="00FA0450"/>
    <w:pPr>
      <w:widowControl/>
      <w:pBdr>
        <w:bottom w:val="single" w:sz="4" w:space="0" w:color="auto"/>
      </w:pBdr>
      <w:spacing w:before="100" w:beforeAutospacing="1" w:after="100" w:afterAutospacing="1"/>
      <w:jc w:val="center"/>
    </w:pPr>
    <w:rPr>
      <w:rFonts w:ascii="宋体" w:hAnsi="宋体" w:hint="eastAsia"/>
      <w:kern w:val="0"/>
      <w:sz w:val="24"/>
    </w:rPr>
  </w:style>
  <w:style w:type="paragraph" w:customStyle="1" w:styleId="Char1CharCharChar1">
    <w:name w:val=" Char1 Char Char Char1"/>
    <w:basedOn w:val="a"/>
    <w:rsid w:val="00FA0450"/>
    <w:pPr>
      <w:widowControl/>
      <w:spacing w:after="160" w:line="240" w:lineRule="exact"/>
      <w:jc w:val="left"/>
    </w:pPr>
    <w:rPr>
      <w:rFonts w:ascii="Verdana" w:eastAsia="仿宋_GB2312" w:hAnsi="Verdana"/>
      <w:kern w:val="0"/>
      <w:sz w:val="28"/>
      <w:lang w:eastAsia="en-US"/>
    </w:rPr>
  </w:style>
  <w:style w:type="paragraph" w:customStyle="1" w:styleId="affa">
    <w:name w:val="标书正文"/>
    <w:basedOn w:val="a"/>
    <w:rsid w:val="00FA0450"/>
    <w:pPr>
      <w:adjustRightInd w:val="0"/>
      <w:spacing w:line="360" w:lineRule="auto"/>
      <w:ind w:left="840" w:hanging="840"/>
      <w:textAlignment w:val="baseline"/>
    </w:pPr>
    <w:rPr>
      <w:rFonts w:ascii="楷体_GB2312" w:eastAsia="楷体_GB2312"/>
      <w:kern w:val="0"/>
      <w:sz w:val="24"/>
    </w:rPr>
  </w:style>
  <w:style w:type="paragraph" w:customStyle="1" w:styleId="xl50">
    <w:name w:val="xl50"/>
    <w:basedOn w:val="a"/>
    <w:rsid w:val="00FA0450"/>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sma">
    <w:name w:val="sma."/>
    <w:basedOn w:val="a"/>
    <w:rsid w:val="00FA0450"/>
    <w:pPr>
      <w:widowControl/>
      <w:tabs>
        <w:tab w:val="left" w:pos="1588"/>
      </w:tabs>
      <w:spacing w:before="60" w:after="60" w:line="264" w:lineRule="auto"/>
      <w:ind w:left="1588" w:hanging="454"/>
    </w:pPr>
    <w:rPr>
      <w:sz w:val="22"/>
    </w:rPr>
  </w:style>
  <w:style w:type="paragraph" w:customStyle="1" w:styleId="CharCharCharCharCharCharCharCharCharChar0">
    <w:name w:val=" Char Char Char Char Char Char Char Char Char Char"/>
    <w:basedOn w:val="a"/>
    <w:rsid w:val="00FA0450"/>
    <w:rPr>
      <w:szCs w:val="24"/>
    </w:rPr>
  </w:style>
  <w:style w:type="paragraph" w:customStyle="1" w:styleId="40">
    <w:name w:val="样式 标题 4 + 宋体"/>
    <w:basedOn w:val="4"/>
    <w:rsid w:val="00FA0450"/>
    <w:pPr>
      <w:keepNext w:val="0"/>
      <w:keepLines/>
      <w:widowControl/>
      <w:spacing w:after="120"/>
      <w:ind w:left="1531" w:hanging="1077"/>
    </w:pPr>
    <w:rPr>
      <w:rFonts w:ascii="宋体" w:hAnsi="宋体"/>
      <w:color w:val="auto"/>
      <w:kern w:val="0"/>
      <w:sz w:val="24"/>
      <w:u w:val="none"/>
    </w:rPr>
  </w:style>
  <w:style w:type="paragraph" w:customStyle="1" w:styleId="affb">
    <w:name w:val="参数值"/>
    <w:basedOn w:val="a"/>
    <w:rsid w:val="00FA0450"/>
    <w:pPr>
      <w:tabs>
        <w:tab w:val="left" w:pos="5670"/>
      </w:tabs>
      <w:adjustRightInd w:val="0"/>
      <w:spacing w:line="300" w:lineRule="auto"/>
      <w:ind w:left="1134"/>
      <w:textAlignment w:val="baseline"/>
    </w:pPr>
    <w:rPr>
      <w:rFonts w:ascii="宋体"/>
      <w:sz w:val="28"/>
    </w:rPr>
  </w:style>
  <w:style w:type="paragraph" w:customStyle="1" w:styleId="affc">
    <w:name w:val=":)"/>
    <w:rsid w:val="00FA045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i">
    <w:name w:val="i."/>
    <w:basedOn w:val="a"/>
    <w:rsid w:val="00FA0450"/>
    <w:pPr>
      <w:widowControl/>
      <w:tabs>
        <w:tab w:val="left" w:pos="2041"/>
        <w:tab w:val="left" w:pos="2308"/>
      </w:tabs>
      <w:spacing w:before="60" w:after="60" w:line="264" w:lineRule="auto"/>
      <w:ind w:left="2041" w:hanging="453"/>
    </w:pPr>
    <w:rPr>
      <w:sz w:val="22"/>
    </w:rPr>
  </w:style>
  <w:style w:type="paragraph" w:customStyle="1" w:styleId="xl28">
    <w:name w:val="xl28"/>
    <w:basedOn w:val="a"/>
    <w:rsid w:val="00FA0450"/>
    <w:pPr>
      <w:widowControl/>
      <w:spacing w:before="100" w:after="100"/>
      <w:jc w:val="center"/>
    </w:pPr>
    <w:rPr>
      <w:rFonts w:ascii="Arial Unicode MS" w:hAnsi="Arial Unicode MS"/>
      <w:kern w:val="0"/>
      <w:sz w:val="24"/>
    </w:rPr>
  </w:style>
  <w:style w:type="paragraph" w:customStyle="1" w:styleId="-1">
    <w:name w:val=":-|"/>
    <w:rsid w:val="00FA045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CharCharCharCharCharCharChar">
    <w:name w:val=" Char Char Char Char Char Char Char"/>
    <w:basedOn w:val="a"/>
    <w:rsid w:val="00FA0450"/>
    <w:pPr>
      <w:widowControl/>
      <w:snapToGrid w:val="0"/>
      <w:spacing w:after="160" w:line="360" w:lineRule="auto"/>
      <w:jc w:val="left"/>
    </w:pPr>
  </w:style>
  <w:style w:type="paragraph" w:customStyle="1" w:styleId="xl42">
    <w:name w:val="xl42"/>
    <w:basedOn w:val="a"/>
    <w:rsid w:val="00FA0450"/>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olor w:val="FF0000"/>
      <w:kern w:val="0"/>
      <w:sz w:val="24"/>
    </w:rPr>
  </w:style>
  <w:style w:type="paragraph" w:customStyle="1" w:styleId="19">
    <w:name w:val="多级编号 1"/>
    <w:basedOn w:val="a"/>
    <w:rsid w:val="00FA0450"/>
    <w:pPr>
      <w:numPr>
        <w:numId w:val="6"/>
      </w:numPr>
      <w:tabs>
        <w:tab w:val="clear" w:pos="425"/>
        <w:tab w:val="left" w:pos="814"/>
      </w:tabs>
      <w:adjustRightInd w:val="0"/>
      <w:spacing w:before="120" w:line="300" w:lineRule="auto"/>
      <w:jc w:val="left"/>
      <w:textAlignment w:val="baseline"/>
    </w:pPr>
    <w:rPr>
      <w:kern w:val="0"/>
      <w:position w:val="20"/>
      <w:sz w:val="28"/>
    </w:rPr>
  </w:style>
  <w:style w:type="paragraph" w:customStyle="1" w:styleId="xl49">
    <w:name w:val="xl49"/>
    <w:basedOn w:val="a"/>
    <w:rsid w:val="00FA0450"/>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50">
    <w:name w:val="样式 标题 5 + 宋体"/>
    <w:basedOn w:val="5"/>
    <w:rsid w:val="00FA0450"/>
    <w:pPr>
      <w:keepNext w:val="0"/>
      <w:widowControl/>
      <w:tabs>
        <w:tab w:val="left" w:pos="1800"/>
      </w:tabs>
      <w:spacing w:before="0" w:after="120" w:line="240" w:lineRule="auto"/>
      <w:ind w:left="1985" w:hanging="1305"/>
    </w:pPr>
    <w:rPr>
      <w:rFonts w:ascii="宋体" w:hAnsi="宋体"/>
      <w:b w:val="0"/>
      <w:kern w:val="0"/>
      <w:sz w:val="24"/>
    </w:rPr>
  </w:style>
  <w:style w:type="paragraph" w:customStyle="1" w:styleId="tit">
    <w:name w:val="tit"/>
    <w:basedOn w:val="a"/>
    <w:rsid w:val="00FA0450"/>
    <w:pPr>
      <w:pBdr>
        <w:left w:val="single" w:sz="6" w:space="4" w:color="auto"/>
      </w:pBdr>
      <w:tabs>
        <w:tab w:val="left" w:pos="1021"/>
        <w:tab w:val="left" w:pos="5245"/>
      </w:tabs>
      <w:spacing w:before="60" w:after="60" w:line="520" w:lineRule="exact"/>
      <w:jc w:val="center"/>
    </w:pPr>
    <w:rPr>
      <w:rFonts w:ascii="Arial" w:eastAsia="仿宋_GB2312" w:hAnsi="Arial"/>
      <w:kern w:val="0"/>
    </w:rPr>
  </w:style>
  <w:style w:type="paragraph" w:customStyle="1" w:styleId="xl48">
    <w:name w:val="xl48"/>
    <w:basedOn w:val="a"/>
    <w:rsid w:val="00FA0450"/>
    <w:pPr>
      <w:widowControl/>
      <w:pBdr>
        <w:left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affd">
    <w:name w:val="&lt;=&gt;"/>
    <w:rsid w:val="00FA045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font9">
    <w:name w:val="font9"/>
    <w:basedOn w:val="a"/>
    <w:rsid w:val="00FA0450"/>
    <w:pPr>
      <w:widowControl/>
      <w:spacing w:before="100" w:beforeAutospacing="1" w:after="100" w:afterAutospacing="1"/>
      <w:jc w:val="left"/>
    </w:pPr>
    <w:rPr>
      <w:rFonts w:ascii="宋体" w:hAnsi="宋体" w:hint="eastAsia"/>
      <w:color w:val="FF0000"/>
      <w:kern w:val="0"/>
      <w:sz w:val="20"/>
    </w:rPr>
  </w:style>
  <w:style w:type="paragraph" w:customStyle="1" w:styleId="26">
    <w:name w:val="列表编号2"/>
    <w:basedOn w:val="17"/>
    <w:rsid w:val="00FA0450"/>
    <w:pPr>
      <w:numPr>
        <w:numId w:val="7"/>
      </w:numPr>
      <w:tabs>
        <w:tab w:val="left" w:pos="158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image" Target="media/image200.png"/><Relationship Id="rId226" Type="http://schemas.openxmlformats.org/officeDocument/2006/relationships/image" Target="media/image221.png"/><Relationship Id="rId247" Type="http://schemas.openxmlformats.org/officeDocument/2006/relationships/image" Target="media/image242.png"/><Relationship Id="rId107" Type="http://schemas.openxmlformats.org/officeDocument/2006/relationships/image" Target="media/image102.png"/><Relationship Id="rId268" Type="http://schemas.openxmlformats.org/officeDocument/2006/relationships/header" Target="header2.xml"/><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webSettings" Target="webSettings.xml"/><Relationship Id="rId95" Type="http://schemas.openxmlformats.org/officeDocument/2006/relationships/image" Target="media/image90.png"/><Relationship Id="rId160" Type="http://schemas.openxmlformats.org/officeDocument/2006/relationships/image" Target="media/image155.png"/><Relationship Id="rId181" Type="http://schemas.openxmlformats.org/officeDocument/2006/relationships/image" Target="media/image176.png"/><Relationship Id="rId216" Type="http://schemas.openxmlformats.org/officeDocument/2006/relationships/image" Target="media/image211.png"/><Relationship Id="rId237" Type="http://schemas.openxmlformats.org/officeDocument/2006/relationships/image" Target="media/image232.png"/><Relationship Id="rId258" Type="http://schemas.openxmlformats.org/officeDocument/2006/relationships/image" Target="media/image253.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80.png"/><Relationship Id="rId150" Type="http://schemas.openxmlformats.org/officeDocument/2006/relationships/image" Target="media/image145.png"/><Relationship Id="rId171" Type="http://schemas.openxmlformats.org/officeDocument/2006/relationships/image" Target="media/image166.png"/><Relationship Id="rId192" Type="http://schemas.openxmlformats.org/officeDocument/2006/relationships/image" Target="media/image187.png"/><Relationship Id="rId206" Type="http://schemas.openxmlformats.org/officeDocument/2006/relationships/image" Target="media/image201.png"/><Relationship Id="rId227" Type="http://schemas.openxmlformats.org/officeDocument/2006/relationships/image" Target="media/image222.png"/><Relationship Id="rId248" Type="http://schemas.openxmlformats.org/officeDocument/2006/relationships/image" Target="media/image243.png"/><Relationship Id="rId269" Type="http://schemas.openxmlformats.org/officeDocument/2006/relationships/fontTable" Target="fontTable.xml"/><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103.png"/><Relationship Id="rId129" Type="http://schemas.openxmlformats.org/officeDocument/2006/relationships/image" Target="media/image124.png"/><Relationship Id="rId54" Type="http://schemas.openxmlformats.org/officeDocument/2006/relationships/image" Target="media/image49.png"/><Relationship Id="rId75" Type="http://schemas.openxmlformats.org/officeDocument/2006/relationships/image" Target="media/image70.png"/><Relationship Id="rId96" Type="http://schemas.openxmlformats.org/officeDocument/2006/relationships/image" Target="media/image91.png"/><Relationship Id="rId140" Type="http://schemas.openxmlformats.org/officeDocument/2006/relationships/image" Target="media/image135.png"/><Relationship Id="rId161" Type="http://schemas.openxmlformats.org/officeDocument/2006/relationships/image" Target="media/image156.png"/><Relationship Id="rId182" Type="http://schemas.openxmlformats.org/officeDocument/2006/relationships/image" Target="media/image177.png"/><Relationship Id="rId217" Type="http://schemas.openxmlformats.org/officeDocument/2006/relationships/image" Target="media/image212.png"/><Relationship Id="rId6" Type="http://schemas.openxmlformats.org/officeDocument/2006/relationships/image" Target="media/image1.png"/><Relationship Id="rId238" Type="http://schemas.openxmlformats.org/officeDocument/2006/relationships/image" Target="media/image233.png"/><Relationship Id="rId259" Type="http://schemas.openxmlformats.org/officeDocument/2006/relationships/image" Target="media/image254.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270" Type="http://schemas.openxmlformats.org/officeDocument/2006/relationships/theme" Target="theme/theme1.xml"/><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172" Type="http://schemas.openxmlformats.org/officeDocument/2006/relationships/image" Target="media/image167.png"/><Relationship Id="rId193" Type="http://schemas.openxmlformats.org/officeDocument/2006/relationships/image" Target="media/image188.png"/><Relationship Id="rId202" Type="http://schemas.openxmlformats.org/officeDocument/2006/relationships/image" Target="media/image197.png"/><Relationship Id="rId207" Type="http://schemas.openxmlformats.org/officeDocument/2006/relationships/image" Target="media/image202.png"/><Relationship Id="rId223" Type="http://schemas.openxmlformats.org/officeDocument/2006/relationships/image" Target="media/image218.png"/><Relationship Id="rId228" Type="http://schemas.openxmlformats.org/officeDocument/2006/relationships/image" Target="media/image223.png"/><Relationship Id="rId244" Type="http://schemas.openxmlformats.org/officeDocument/2006/relationships/image" Target="media/image239.png"/><Relationship Id="rId249" Type="http://schemas.openxmlformats.org/officeDocument/2006/relationships/image" Target="media/image24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260" Type="http://schemas.openxmlformats.org/officeDocument/2006/relationships/image" Target="media/image255.png"/><Relationship Id="rId265" Type="http://schemas.openxmlformats.org/officeDocument/2006/relationships/image" Target="media/image260.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13" Type="http://schemas.openxmlformats.org/officeDocument/2006/relationships/image" Target="media/image208.png"/><Relationship Id="rId218" Type="http://schemas.openxmlformats.org/officeDocument/2006/relationships/image" Target="media/image213.png"/><Relationship Id="rId234" Type="http://schemas.openxmlformats.org/officeDocument/2006/relationships/image" Target="media/image229.png"/><Relationship Id="rId239" Type="http://schemas.openxmlformats.org/officeDocument/2006/relationships/image" Target="media/image234.png"/><Relationship Id="rId2" Type="http://schemas.openxmlformats.org/officeDocument/2006/relationships/styles" Target="styles.xml"/><Relationship Id="rId29" Type="http://schemas.openxmlformats.org/officeDocument/2006/relationships/image" Target="media/image24.png"/><Relationship Id="rId250" Type="http://schemas.openxmlformats.org/officeDocument/2006/relationships/image" Target="media/image245.png"/><Relationship Id="rId255" Type="http://schemas.openxmlformats.org/officeDocument/2006/relationships/image" Target="media/image250.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image" Target="media/image194.png"/><Relationship Id="rId203" Type="http://schemas.openxmlformats.org/officeDocument/2006/relationships/image" Target="media/image198.png"/><Relationship Id="rId208" Type="http://schemas.openxmlformats.org/officeDocument/2006/relationships/image" Target="media/image203.png"/><Relationship Id="rId229" Type="http://schemas.openxmlformats.org/officeDocument/2006/relationships/image" Target="media/image224.png"/><Relationship Id="rId19" Type="http://schemas.openxmlformats.org/officeDocument/2006/relationships/image" Target="media/image14.png"/><Relationship Id="rId224" Type="http://schemas.openxmlformats.org/officeDocument/2006/relationships/image" Target="media/image219.png"/><Relationship Id="rId240" Type="http://schemas.openxmlformats.org/officeDocument/2006/relationships/image" Target="media/image235.png"/><Relationship Id="rId245" Type="http://schemas.openxmlformats.org/officeDocument/2006/relationships/image" Target="media/image240.png"/><Relationship Id="rId261" Type="http://schemas.openxmlformats.org/officeDocument/2006/relationships/image" Target="media/image256.png"/><Relationship Id="rId266" Type="http://schemas.openxmlformats.org/officeDocument/2006/relationships/header" Target="header1.xml"/><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219" Type="http://schemas.openxmlformats.org/officeDocument/2006/relationships/image" Target="media/image214.png"/><Relationship Id="rId3" Type="http://schemas.microsoft.com/office/2007/relationships/stylesWithEffects" Target="stylesWithEffects.xml"/><Relationship Id="rId214" Type="http://schemas.openxmlformats.org/officeDocument/2006/relationships/image" Target="media/image209.png"/><Relationship Id="rId230" Type="http://schemas.openxmlformats.org/officeDocument/2006/relationships/image" Target="media/image225.png"/><Relationship Id="rId235" Type="http://schemas.openxmlformats.org/officeDocument/2006/relationships/image" Target="media/image230.png"/><Relationship Id="rId251" Type="http://schemas.openxmlformats.org/officeDocument/2006/relationships/image" Target="media/image246.png"/><Relationship Id="rId256" Type="http://schemas.openxmlformats.org/officeDocument/2006/relationships/image" Target="media/image251.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220" Type="http://schemas.openxmlformats.org/officeDocument/2006/relationships/image" Target="media/image215.png"/><Relationship Id="rId225" Type="http://schemas.openxmlformats.org/officeDocument/2006/relationships/image" Target="media/image220.png"/><Relationship Id="rId241" Type="http://schemas.openxmlformats.org/officeDocument/2006/relationships/image" Target="media/image236.png"/><Relationship Id="rId246" Type="http://schemas.openxmlformats.org/officeDocument/2006/relationships/image" Target="media/image241.png"/><Relationship Id="rId267" Type="http://schemas.openxmlformats.org/officeDocument/2006/relationships/footer" Target="footer1.xml"/><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262" Type="http://schemas.openxmlformats.org/officeDocument/2006/relationships/image" Target="media/image257.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image" Target="media/image252.png"/><Relationship Id="rId26" Type="http://schemas.openxmlformats.org/officeDocument/2006/relationships/image" Target="media/image21.png"/><Relationship Id="rId231" Type="http://schemas.openxmlformats.org/officeDocument/2006/relationships/image" Target="media/image226.png"/><Relationship Id="rId252" Type="http://schemas.openxmlformats.org/officeDocument/2006/relationships/image" Target="media/image247.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png"/><Relationship Id="rId221" Type="http://schemas.openxmlformats.org/officeDocument/2006/relationships/image" Target="media/image216.png"/><Relationship Id="rId242" Type="http://schemas.openxmlformats.org/officeDocument/2006/relationships/image" Target="media/image237.png"/><Relationship Id="rId263" Type="http://schemas.openxmlformats.org/officeDocument/2006/relationships/image" Target="media/image258.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image" Target="media/image227.png"/><Relationship Id="rId253" Type="http://schemas.openxmlformats.org/officeDocument/2006/relationships/image" Target="media/image248.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png"/><Relationship Id="rId201" Type="http://schemas.openxmlformats.org/officeDocument/2006/relationships/image" Target="media/image196.png"/><Relationship Id="rId222" Type="http://schemas.openxmlformats.org/officeDocument/2006/relationships/image" Target="media/image217.png"/><Relationship Id="rId243" Type="http://schemas.openxmlformats.org/officeDocument/2006/relationships/image" Target="media/image238.png"/><Relationship Id="rId264" Type="http://schemas.openxmlformats.org/officeDocument/2006/relationships/image" Target="media/image259.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24" Type="http://schemas.openxmlformats.org/officeDocument/2006/relationships/image" Target="media/image119.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png"/><Relationship Id="rId187" Type="http://schemas.openxmlformats.org/officeDocument/2006/relationships/image" Target="media/image182.png"/><Relationship Id="rId1" Type="http://schemas.openxmlformats.org/officeDocument/2006/relationships/numbering" Target="numbering.xml"/><Relationship Id="rId212" Type="http://schemas.openxmlformats.org/officeDocument/2006/relationships/image" Target="media/image207.png"/><Relationship Id="rId233" Type="http://schemas.openxmlformats.org/officeDocument/2006/relationships/image" Target="media/image228.png"/><Relationship Id="rId254" Type="http://schemas.openxmlformats.org/officeDocument/2006/relationships/image" Target="media/image24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3485</Words>
  <Characters>19869</Characters>
  <Application>Microsoft Office Word</Application>
  <DocSecurity>0</DocSecurity>
  <Lines>165</Lines>
  <Paragraphs>46</Paragraphs>
  <ScaleCrop>false</ScaleCrop>
  <Company/>
  <LinksUpToDate>false</LinksUpToDate>
  <CharactersWithSpaces>23308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2024-04-25T07:48:00Z</dcterms:created>
  <dcterms:modified xsi:type="dcterms:W3CDTF">2024-04-25T07:48:00Z</dcterms:modified>
</cp:coreProperties>
</file>